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ackground w:color="FFFFFF"/>
  <w:body>
    <w:p w:rsidRPr="009B4163" w:rsidR="005D2B7A" w:rsidP="009978E6" w:rsidRDefault="005D2B7A" w14:paraId="4574A2E6" w14:textId="77777777">
      <w:pPr>
        <w:pStyle w:val="Caption"/>
        <w:rPr>
          <w:i w:val="0"/>
          <w:color w:val="FF0000"/>
        </w:rPr>
      </w:pPr>
    </w:p>
    <w:p w:rsidR="005D2B7A" w:rsidRDefault="005D2B7A" w14:paraId="269A2DDE" w14:textId="77777777">
      <w:pPr>
        <w:pStyle w:val="Title"/>
      </w:pPr>
    </w:p>
    <w:p w:rsidR="005D2B7A" w:rsidRDefault="005D2B7A" w14:paraId="03DE6F19" w14:textId="77777777">
      <w:pPr>
        <w:pStyle w:val="Title"/>
      </w:pPr>
    </w:p>
    <w:p w:rsidR="005D2B7A" w:rsidRDefault="005D2B7A" w14:paraId="0758D692" w14:textId="77777777">
      <w:pPr>
        <w:pStyle w:val="Title"/>
      </w:pPr>
      <w:r>
        <w:t>TOWN OF GEORGETOWN</w:t>
      </w:r>
    </w:p>
    <w:p w:rsidR="005D2B7A" w:rsidRDefault="005D2B7A" w14:paraId="762C5343" w14:textId="77777777">
      <w:pPr>
        <w:pStyle w:val="Subtitle"/>
      </w:pPr>
      <w:r>
        <w:t>EMERGENCY OPERATIONS PLAN</w:t>
      </w:r>
    </w:p>
    <w:p w:rsidR="005D2B7A" w:rsidRDefault="005D2B7A" w14:paraId="1D832256" w14:textId="77777777">
      <w:pPr>
        <w:autoSpaceDE w:val="0"/>
        <w:rPr>
          <w:rFonts w:ascii="Arial" w:hAnsi="Arial"/>
          <w:sz w:val="22"/>
        </w:rPr>
      </w:pPr>
    </w:p>
    <w:p w:rsidR="005D2B7A" w:rsidRDefault="005D2B7A" w14:paraId="4AC8ED6C" w14:textId="77777777">
      <w:pPr>
        <w:autoSpaceDE w:val="0"/>
        <w:rPr>
          <w:rFonts w:ascii="Arial" w:hAnsi="Arial"/>
          <w:sz w:val="22"/>
        </w:rPr>
      </w:pPr>
    </w:p>
    <w:p w:rsidR="005D2B7A" w:rsidRDefault="005D2B7A" w14:paraId="19491A35" w14:textId="77777777">
      <w:pPr>
        <w:autoSpaceDE w:val="0"/>
        <w:rPr>
          <w:rFonts w:ascii="Arial" w:hAnsi="Arial"/>
          <w:sz w:val="22"/>
        </w:rPr>
      </w:pPr>
    </w:p>
    <w:p w:rsidR="005D2B7A" w:rsidP="3DA1BA5D" w:rsidRDefault="00F13955" w14:paraId="247F3228" w14:textId="3881D803">
      <w:pPr>
        <w:pStyle w:val="Normal"/>
        <w:autoSpaceDE w:val="0"/>
        <w:jc w:val="center"/>
        <w:rPr>
          <w:rFonts w:ascii="Arial" w:hAnsi="Arial"/>
          <w:sz w:val="24"/>
          <w:szCs w:val="24"/>
        </w:rPr>
      </w:pPr>
      <w:r>
        <w:drawing>
          <wp:inline wp14:editId="0FB467A5" wp14:anchorId="51D04C87">
            <wp:extent cx="2102485" cy="2058035"/>
            <wp:effectExtent l="0" t="0" r="0" b="0"/>
            <wp:docPr id="1072071826" name="Picture 2" title=""/>
            <wp:cNvGraphicFramePr>
              <a:graphicFrameLocks noChangeAspect="1"/>
            </wp:cNvGraphicFramePr>
            <a:graphic>
              <a:graphicData uri="http://schemas.openxmlformats.org/drawingml/2006/picture">
                <pic:pic>
                  <pic:nvPicPr>
                    <pic:cNvPr id="0" name="Picture 2"/>
                    <pic:cNvPicPr/>
                  </pic:nvPicPr>
                  <pic:blipFill>
                    <a:blip r:embed="Rd96574d997fb4ff1">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bwMode="auto">
                    <a:xfrm xmlns:a="http://schemas.openxmlformats.org/drawingml/2006/main" rot="0" flipH="0" flipV="0">
                      <a:off x="0" y="0"/>
                      <a:ext cx="2102485" cy="2058035"/>
                    </a:xfrm>
                    <a:prstGeom xmlns:a="http://schemas.openxmlformats.org/drawingml/2006/main" prst="rect">
                      <a:avLst/>
                    </a:prstGeom>
                    <a:solidFill xmlns:a="http://schemas.openxmlformats.org/drawingml/2006/main">
                      <a:srgbClr val="FFFFFF"/>
                    </a:solidFill>
                    <a:ln xmlns:a="http://schemas.openxmlformats.org/drawingml/2006/main">
                      <a:noFill/>
                    </a:ln>
                  </pic:spPr>
                </pic:pic>
              </a:graphicData>
            </a:graphic>
          </wp:inline>
        </w:drawing>
      </w:r>
    </w:p>
    <w:p w:rsidR="005D2B7A" w:rsidRDefault="005D2B7A" w14:paraId="3EB3E646" w14:textId="77777777">
      <w:pPr>
        <w:autoSpaceDE w:val="0"/>
        <w:rPr>
          <w:rFonts w:ascii="Arial" w:hAnsi="Arial"/>
          <w:sz w:val="22"/>
        </w:rPr>
      </w:pPr>
    </w:p>
    <w:p w:rsidR="005D2B7A" w:rsidRDefault="005D2B7A" w14:paraId="1695D8AF" w14:textId="77777777">
      <w:pPr>
        <w:autoSpaceDE w:val="0"/>
        <w:rPr>
          <w:rFonts w:ascii="Arial" w:hAnsi="Arial"/>
          <w:sz w:val="22"/>
        </w:rPr>
      </w:pPr>
    </w:p>
    <w:p w:rsidR="005D2B7A" w:rsidRDefault="005D2B7A" w14:paraId="0DA66F78" w14:textId="77777777">
      <w:pPr>
        <w:autoSpaceDE w:val="0"/>
        <w:rPr>
          <w:rFonts w:ascii="Arial" w:hAnsi="Arial"/>
          <w:sz w:val="22"/>
        </w:rPr>
      </w:pPr>
    </w:p>
    <w:p w:rsidR="005D2B7A" w:rsidRDefault="005D2B7A" w14:paraId="450F036B" w14:textId="77777777">
      <w:pPr>
        <w:autoSpaceDE w:val="0"/>
        <w:rPr>
          <w:rFonts w:ascii="Arial" w:hAnsi="Arial"/>
          <w:sz w:val="22"/>
        </w:rPr>
      </w:pPr>
    </w:p>
    <w:p w:rsidR="005D2B7A" w:rsidRDefault="005D2B7A" w14:paraId="6C02FBE1" w14:textId="77777777">
      <w:pPr>
        <w:autoSpaceDE w:val="0"/>
        <w:rPr>
          <w:rFonts w:ascii="Arial" w:hAnsi="Arial"/>
          <w:sz w:val="22"/>
        </w:rPr>
      </w:pPr>
    </w:p>
    <w:p w:rsidR="005D2B7A" w:rsidRDefault="005D2B7A" w14:paraId="4985E90A" w14:textId="77777777">
      <w:pPr>
        <w:autoSpaceDE w:val="0"/>
        <w:rPr>
          <w:rFonts w:ascii="Arial" w:hAnsi="Arial"/>
          <w:sz w:val="22"/>
        </w:rPr>
      </w:pPr>
    </w:p>
    <w:p w:rsidR="005D2B7A" w:rsidRDefault="005D2B7A" w14:paraId="3149F9AD" w14:textId="77777777">
      <w:pPr>
        <w:autoSpaceDE w:val="0"/>
        <w:rPr>
          <w:rFonts w:ascii="Arial" w:hAnsi="Arial"/>
          <w:sz w:val="22"/>
        </w:rPr>
      </w:pPr>
    </w:p>
    <w:p w:rsidR="005D2B7A" w:rsidRDefault="005D2B7A" w14:paraId="7DFC41E7" w14:textId="77777777">
      <w:pPr>
        <w:autoSpaceDE w:val="0"/>
        <w:jc w:val="center"/>
        <w:rPr>
          <w:rFonts w:ascii="Arial" w:hAnsi="Arial"/>
          <w:sz w:val="22"/>
        </w:rPr>
      </w:pPr>
    </w:p>
    <w:p w:rsidR="005D2B7A" w:rsidRDefault="005D2B7A" w14:paraId="517935E0" w14:textId="77777777">
      <w:pPr>
        <w:autoSpaceDE w:val="0"/>
        <w:rPr>
          <w:rFonts w:ascii="Arial" w:hAnsi="Arial"/>
          <w:sz w:val="22"/>
        </w:rPr>
      </w:pPr>
    </w:p>
    <w:p w:rsidR="005D2B7A" w:rsidRDefault="005D2B7A" w14:paraId="3214AF10" w14:textId="77777777">
      <w:pPr>
        <w:autoSpaceDE w:val="0"/>
        <w:jc w:val="right"/>
        <w:rPr>
          <w:rFonts w:ascii="Arial" w:hAnsi="Arial"/>
          <w:sz w:val="22"/>
        </w:rPr>
      </w:pPr>
    </w:p>
    <w:p w:rsidR="005D2B7A" w:rsidRDefault="005D2B7A" w14:paraId="5E8CC6BD" w14:textId="77777777">
      <w:pPr>
        <w:rPr>
          <w:rFonts w:ascii="Arial" w:hAnsi="Arial"/>
          <w:sz w:val="22"/>
        </w:rPr>
      </w:pPr>
    </w:p>
    <w:p w:rsidR="005D2B7A" w:rsidRDefault="005D2B7A" w14:paraId="59B116E7" w14:textId="77777777">
      <w:pPr>
        <w:rPr>
          <w:rFonts w:ascii="Arial" w:hAnsi="Arial"/>
          <w:sz w:val="22"/>
        </w:rPr>
      </w:pPr>
    </w:p>
    <w:p w:rsidR="005D2B7A" w:rsidRDefault="005D2B7A" w14:paraId="79C87860" w14:textId="77777777">
      <w:pPr>
        <w:rPr>
          <w:rFonts w:ascii="Arial" w:hAnsi="Arial"/>
          <w:sz w:val="22"/>
        </w:rPr>
      </w:pPr>
    </w:p>
    <w:p w:rsidR="005D2B7A" w:rsidRDefault="005D2B7A" w14:paraId="1ABF00A0" w14:textId="77777777">
      <w:pPr>
        <w:rPr>
          <w:rFonts w:ascii="Arial" w:hAnsi="Arial"/>
          <w:sz w:val="22"/>
        </w:rPr>
      </w:pPr>
    </w:p>
    <w:p w:rsidR="005D2B7A" w:rsidRDefault="005D2B7A" w14:paraId="2C87B672" w14:textId="77777777">
      <w:pPr>
        <w:rPr>
          <w:rFonts w:ascii="Arial" w:hAnsi="Arial"/>
          <w:sz w:val="22"/>
        </w:rPr>
      </w:pPr>
    </w:p>
    <w:p w:rsidR="005D2B7A" w:rsidRDefault="005D2B7A" w14:paraId="6D6EEF5B" w14:textId="77777777">
      <w:pPr>
        <w:rPr>
          <w:rFonts w:ascii="Arial" w:hAnsi="Arial"/>
          <w:sz w:val="22"/>
        </w:rPr>
      </w:pPr>
    </w:p>
    <w:p w:rsidR="005D2B7A" w:rsidRDefault="005D2B7A" w14:paraId="53E15BE3" w14:textId="77777777">
      <w:pPr>
        <w:rPr>
          <w:rFonts w:ascii="Arial" w:hAnsi="Arial"/>
          <w:sz w:val="22"/>
        </w:rPr>
      </w:pPr>
    </w:p>
    <w:p w:rsidR="005D2B7A" w:rsidRDefault="005D2B7A" w14:paraId="078EE79D" w14:textId="77777777">
      <w:pPr>
        <w:rPr>
          <w:rFonts w:ascii="Arial" w:hAnsi="Arial"/>
          <w:sz w:val="22"/>
        </w:rPr>
      </w:pPr>
    </w:p>
    <w:p w:rsidR="005D2B7A" w:rsidRDefault="005D2B7A" w14:paraId="105824D7" w14:textId="77777777">
      <w:pPr>
        <w:rPr>
          <w:rFonts w:ascii="Arial" w:hAnsi="Arial"/>
          <w:sz w:val="22"/>
        </w:rPr>
      </w:pPr>
    </w:p>
    <w:p w:rsidR="005D2B7A" w:rsidRDefault="005D2B7A" w14:paraId="208A056E" w14:textId="77777777">
      <w:pPr>
        <w:rPr>
          <w:rFonts w:ascii="Arial" w:hAnsi="Arial"/>
          <w:sz w:val="22"/>
        </w:rPr>
      </w:pPr>
    </w:p>
    <w:p w:rsidR="005D2B7A" w:rsidRDefault="005D2B7A" w14:paraId="69FEFEB6" w14:textId="77777777">
      <w:pPr>
        <w:rPr>
          <w:rFonts w:ascii="Arial" w:hAnsi="Arial"/>
          <w:sz w:val="22"/>
        </w:rPr>
      </w:pPr>
    </w:p>
    <w:p w:rsidR="005D2B7A" w:rsidRDefault="005D2B7A" w14:paraId="767E7D55" w14:textId="77777777">
      <w:pPr>
        <w:rPr>
          <w:rFonts w:ascii="Arial" w:hAnsi="Arial"/>
          <w:sz w:val="22"/>
        </w:rPr>
      </w:pPr>
    </w:p>
    <w:p w:rsidR="005D2B7A" w:rsidRDefault="005D2B7A" w14:paraId="6D9B1153" w14:textId="77777777">
      <w:pPr>
        <w:rPr>
          <w:rFonts w:ascii="Arial" w:hAnsi="Arial"/>
          <w:sz w:val="22"/>
        </w:rPr>
      </w:pPr>
    </w:p>
    <w:p w:rsidR="005D2B7A" w:rsidRDefault="005D2B7A" w14:paraId="70F48945" w14:textId="77777777">
      <w:pPr>
        <w:rPr>
          <w:rFonts w:ascii="Arial" w:hAnsi="Arial"/>
          <w:sz w:val="22"/>
        </w:rPr>
      </w:pPr>
    </w:p>
    <w:p w:rsidR="005D2B7A" w:rsidRDefault="005D2B7A" w14:paraId="70432076" w14:textId="77777777">
      <w:pPr>
        <w:rPr>
          <w:rFonts w:ascii="Arial" w:hAnsi="Arial"/>
          <w:sz w:val="22"/>
        </w:rPr>
      </w:pPr>
    </w:p>
    <w:p w:rsidR="005D2B7A" w:rsidRDefault="005D2B7A" w14:paraId="5A414D92" w14:textId="77777777">
      <w:pPr>
        <w:rPr>
          <w:rFonts w:ascii="Arial" w:hAnsi="Arial"/>
          <w:sz w:val="22"/>
        </w:rPr>
      </w:pPr>
    </w:p>
    <w:p w:rsidR="005D2B7A" w:rsidRDefault="005D2B7A" w14:paraId="1649B9E0" w14:textId="77777777">
      <w:pPr>
        <w:rPr>
          <w:rFonts w:ascii="Arial" w:hAnsi="Arial"/>
          <w:sz w:val="22"/>
        </w:rPr>
      </w:pPr>
    </w:p>
    <w:p w:rsidR="005D2B7A" w:rsidRDefault="005D2B7A" w14:paraId="256C8611" w14:textId="77777777">
      <w:pPr>
        <w:rPr>
          <w:rFonts w:ascii="Arial" w:hAnsi="Arial"/>
          <w:sz w:val="22"/>
        </w:rPr>
      </w:pPr>
    </w:p>
    <w:p w:rsidR="005D2B7A" w:rsidRDefault="005D2B7A" w14:paraId="4F5FFCC9" w14:textId="77777777">
      <w:pPr>
        <w:rPr>
          <w:rFonts w:ascii="Arial" w:hAnsi="Arial"/>
          <w:sz w:val="22"/>
        </w:rPr>
      </w:pPr>
    </w:p>
    <w:p w:rsidR="005D2B7A" w:rsidRDefault="005D2B7A" w14:paraId="30719738" w14:textId="77777777">
      <w:pPr>
        <w:autoSpaceDE w:val="0"/>
        <w:jc w:val="right"/>
        <w:rPr>
          <w:rFonts w:ascii="Arial" w:hAnsi="Arial"/>
          <w:sz w:val="22"/>
        </w:rPr>
      </w:pPr>
    </w:p>
    <w:p w:rsidR="005D2B7A" w:rsidRDefault="005D2B7A" w14:paraId="10C2FDE9" w14:textId="77777777">
      <w:pPr>
        <w:tabs>
          <w:tab w:val="left" w:pos="3585"/>
        </w:tabs>
        <w:autoSpaceDE w:val="0"/>
        <w:rPr>
          <w:rFonts w:ascii="Arial" w:hAnsi="Arial"/>
          <w:sz w:val="22"/>
        </w:rPr>
        <w:sectPr w:rsidR="005D2B7A">
          <w:footnotePr>
            <w:pos w:val="beneathText"/>
          </w:footnotePr>
          <w:pgSz w:w="12240" w:h="15840" w:orient="portrait"/>
          <w:pgMar w:top="720" w:right="1080" w:bottom="360" w:left="1260" w:header="720" w:footer="720" w:gutter="0"/>
          <w:pgNumType w:start="1"/>
          <w:cols w:space="720"/>
          <w:docGrid w:linePitch="360"/>
        </w:sectPr>
      </w:pPr>
      <w:r>
        <w:rPr>
          <w:rFonts w:ascii="Arial" w:hAnsi="Arial"/>
          <w:sz w:val="22"/>
        </w:rPr>
        <w:tab/>
      </w:r>
    </w:p>
    <w:p w:rsidR="005D2B7A" w:rsidRDefault="005D2B7A" w14:paraId="2393A0D3" w14:textId="77777777">
      <w:pPr>
        <w:pageBreakBefore/>
        <w:autoSpaceDE w:val="0"/>
        <w:jc w:val="right"/>
        <w:rPr>
          <w:rFonts w:ascii="Arial" w:hAnsi="Arial"/>
          <w:sz w:val="22"/>
        </w:rPr>
      </w:pPr>
      <w:r>
        <w:rPr>
          <w:rFonts w:ascii="Arial" w:hAnsi="Arial"/>
          <w:sz w:val="22"/>
        </w:rPr>
        <w:lastRenderedPageBreak/>
        <w:t xml:space="preserve"> </w:t>
      </w:r>
    </w:p>
    <w:p w:rsidRPr="00F6017A" w:rsidR="005D2B7A" w:rsidP="00AD014B" w:rsidRDefault="005D2B7A" w14:paraId="718D7592" w14:textId="77777777">
      <w:pPr>
        <w:pStyle w:val="Heading1"/>
        <w:numPr>
          <w:ilvl w:val="0"/>
          <w:numId w:val="0"/>
        </w:numPr>
        <w:ind w:left="2160" w:firstLine="720"/>
        <w:jc w:val="left"/>
      </w:pPr>
      <w:r w:rsidRPr="00F6017A">
        <w:t>TABLE OF CONTENTS</w:t>
      </w:r>
      <w:r w:rsidRPr="00F6017A" w:rsidR="00C94AEE">
        <w:t xml:space="preserve">      </w:t>
      </w:r>
      <w:r w:rsidRPr="00F6017A" w:rsidR="00AD014B">
        <w:t xml:space="preserve">                                </w:t>
      </w:r>
      <w:r w:rsidR="00876402">
        <w:t>2020</w:t>
      </w:r>
      <w:r w:rsidRPr="00F6017A" w:rsidR="00C94AEE">
        <w:t xml:space="preserve">        </w:t>
      </w:r>
    </w:p>
    <w:p w:rsidRPr="00F6017A" w:rsidR="005D2B7A" w:rsidRDefault="005D2B7A" w14:paraId="5AE467B6" w14:textId="77777777">
      <w:pPr>
        <w:autoSpaceDE w:val="0"/>
        <w:rPr>
          <w:rFonts w:ascii="Arial" w:hAnsi="Arial"/>
          <w:sz w:val="22"/>
        </w:rPr>
      </w:pPr>
    </w:p>
    <w:p w:rsidRPr="00F6017A" w:rsidR="005D2B7A" w:rsidRDefault="00F537B9" w14:paraId="076B8CC2" w14:textId="77777777">
      <w:pPr>
        <w:autoSpaceDE w:val="0"/>
        <w:rPr>
          <w:rFonts w:ascii="Arial" w:hAnsi="Arial"/>
          <w:b/>
          <w:sz w:val="22"/>
          <w:u w:val="single"/>
        </w:rPr>
      </w:pPr>
      <w:r w:rsidRPr="00F6017A">
        <w:rPr>
          <w:rFonts w:ascii="Arial" w:hAnsi="Arial"/>
          <w:b/>
          <w:sz w:val="22"/>
          <w:u w:val="single"/>
        </w:rPr>
        <w:t>BASIC PLAN</w:t>
      </w:r>
    </w:p>
    <w:p w:rsidRPr="00F6017A" w:rsidR="005D2B7A" w:rsidRDefault="005D2B7A" w14:paraId="4403A792" w14:textId="77777777">
      <w:pPr>
        <w:autoSpaceDE w:val="0"/>
        <w:rPr>
          <w:rFonts w:ascii="Arial" w:hAnsi="Arial"/>
          <w:sz w:val="22"/>
        </w:rPr>
      </w:pPr>
      <w:r w:rsidRPr="00F6017A">
        <w:rPr>
          <w:rFonts w:ascii="Arial" w:hAnsi="Arial"/>
          <w:sz w:val="22"/>
        </w:rPr>
        <w:t>PROMULGATION STATEMENT....................................................</w:t>
      </w:r>
      <w:r w:rsidRPr="00F6017A" w:rsidR="00644A4F">
        <w:rPr>
          <w:rFonts w:ascii="Arial" w:hAnsi="Arial"/>
          <w:sz w:val="22"/>
        </w:rPr>
        <w:t>................</w:t>
      </w:r>
      <w:r w:rsidRPr="00F6017A" w:rsidR="00644A4F">
        <w:rPr>
          <w:rFonts w:ascii="Arial" w:hAnsi="Arial"/>
          <w:sz w:val="22"/>
        </w:rPr>
        <w:tab/>
      </w:r>
      <w:r w:rsidRPr="00F6017A">
        <w:rPr>
          <w:rFonts w:ascii="Arial" w:hAnsi="Arial"/>
          <w:sz w:val="22"/>
        </w:rPr>
        <w:t>3</w:t>
      </w:r>
    </w:p>
    <w:p w:rsidRPr="00F6017A" w:rsidR="005D2B7A" w:rsidRDefault="005D2B7A" w14:paraId="5B40759D" w14:textId="77777777">
      <w:pPr>
        <w:autoSpaceDE w:val="0"/>
        <w:rPr>
          <w:rFonts w:ascii="Arial" w:hAnsi="Arial"/>
          <w:sz w:val="22"/>
        </w:rPr>
      </w:pPr>
      <w:r w:rsidRPr="00F6017A">
        <w:rPr>
          <w:rFonts w:ascii="Arial" w:hAnsi="Arial"/>
          <w:sz w:val="22"/>
        </w:rPr>
        <w:t>REVISION SHEET(S).....................................................................</w:t>
      </w:r>
      <w:r w:rsidRPr="00F6017A" w:rsidR="00644A4F">
        <w:rPr>
          <w:rFonts w:ascii="Arial" w:hAnsi="Arial"/>
          <w:sz w:val="22"/>
        </w:rPr>
        <w:t>................</w:t>
      </w:r>
      <w:r w:rsidRPr="00F6017A" w:rsidR="00644A4F">
        <w:rPr>
          <w:rFonts w:ascii="Arial" w:hAnsi="Arial"/>
          <w:sz w:val="22"/>
        </w:rPr>
        <w:tab/>
      </w:r>
      <w:r w:rsidRPr="00F6017A">
        <w:rPr>
          <w:rFonts w:ascii="Arial" w:hAnsi="Arial"/>
          <w:sz w:val="22"/>
        </w:rPr>
        <w:t>4</w:t>
      </w:r>
    </w:p>
    <w:p w:rsidRPr="00F6017A" w:rsidR="005D2B7A" w:rsidRDefault="00F537B9" w14:paraId="52ECDF40" w14:textId="77777777">
      <w:pPr>
        <w:autoSpaceDE w:val="0"/>
        <w:rPr>
          <w:rFonts w:ascii="Arial" w:hAnsi="Arial"/>
          <w:sz w:val="22"/>
        </w:rPr>
      </w:pPr>
      <w:r w:rsidRPr="00F6017A">
        <w:rPr>
          <w:rFonts w:ascii="Arial" w:hAnsi="Arial"/>
          <w:sz w:val="22"/>
        </w:rPr>
        <w:t>STATEMENT OF PURPOSE</w:t>
      </w:r>
      <w:r w:rsidRPr="00F6017A" w:rsidR="005D2B7A">
        <w:rPr>
          <w:rFonts w:ascii="Arial" w:hAnsi="Arial"/>
          <w:sz w:val="22"/>
        </w:rPr>
        <w:t>..................................................................</w:t>
      </w:r>
      <w:r w:rsidRPr="00F6017A" w:rsidR="00644A4F">
        <w:rPr>
          <w:rFonts w:ascii="Arial" w:hAnsi="Arial"/>
          <w:sz w:val="22"/>
        </w:rPr>
        <w:t>.........</w:t>
      </w:r>
      <w:r w:rsidRPr="00F6017A" w:rsidR="00644A4F">
        <w:rPr>
          <w:rFonts w:ascii="Arial" w:hAnsi="Arial"/>
          <w:sz w:val="22"/>
        </w:rPr>
        <w:tab/>
      </w:r>
      <w:r w:rsidRPr="00F6017A" w:rsidR="005D2B7A">
        <w:rPr>
          <w:rFonts w:ascii="Arial" w:hAnsi="Arial"/>
          <w:sz w:val="22"/>
        </w:rPr>
        <w:t>5</w:t>
      </w:r>
    </w:p>
    <w:p w:rsidRPr="00F6017A" w:rsidR="005D2B7A" w:rsidRDefault="005D2B7A" w14:paraId="643D8492" w14:textId="77777777">
      <w:pPr>
        <w:autoSpaceDE w:val="0"/>
        <w:rPr>
          <w:rFonts w:ascii="Arial" w:hAnsi="Arial"/>
          <w:sz w:val="22"/>
        </w:rPr>
      </w:pPr>
      <w:r w:rsidRPr="00F6017A">
        <w:rPr>
          <w:rFonts w:ascii="Arial" w:hAnsi="Arial"/>
          <w:sz w:val="22"/>
        </w:rPr>
        <w:t>SITUATION AND ASSUMPTIONS (Hazard Analysis) ...................</w:t>
      </w:r>
      <w:r w:rsidRPr="00F6017A" w:rsidR="00644A4F">
        <w:rPr>
          <w:rFonts w:ascii="Arial" w:hAnsi="Arial"/>
          <w:sz w:val="22"/>
        </w:rPr>
        <w:t>.................</w:t>
      </w:r>
      <w:r w:rsidRPr="00F6017A" w:rsidR="00644A4F">
        <w:rPr>
          <w:rFonts w:ascii="Arial" w:hAnsi="Arial"/>
          <w:sz w:val="22"/>
        </w:rPr>
        <w:tab/>
      </w:r>
      <w:r w:rsidRPr="00F6017A">
        <w:rPr>
          <w:rFonts w:ascii="Arial" w:hAnsi="Arial"/>
          <w:sz w:val="22"/>
        </w:rPr>
        <w:t>6</w:t>
      </w:r>
    </w:p>
    <w:p w:rsidRPr="00F6017A" w:rsidR="005D2B7A" w:rsidRDefault="005D2B7A" w14:paraId="2713CB94" w14:textId="77777777">
      <w:pPr>
        <w:autoSpaceDE w:val="0"/>
        <w:rPr>
          <w:rFonts w:ascii="Arial" w:hAnsi="Arial"/>
          <w:sz w:val="22"/>
        </w:rPr>
      </w:pPr>
      <w:r w:rsidRPr="00F6017A">
        <w:rPr>
          <w:rFonts w:ascii="Arial" w:hAnsi="Arial"/>
          <w:sz w:val="22"/>
        </w:rPr>
        <w:t>CONCEPT OF OPERATIONS.........................................................</w:t>
      </w:r>
      <w:r w:rsidRPr="00F6017A" w:rsidR="00644A4F">
        <w:rPr>
          <w:rFonts w:ascii="Arial" w:hAnsi="Arial"/>
          <w:sz w:val="22"/>
        </w:rPr>
        <w:t>................</w:t>
      </w:r>
      <w:r w:rsidRPr="00F6017A" w:rsidR="00644A4F">
        <w:rPr>
          <w:rFonts w:ascii="Arial" w:hAnsi="Arial"/>
          <w:sz w:val="22"/>
        </w:rPr>
        <w:tab/>
      </w:r>
      <w:r w:rsidRPr="00F6017A" w:rsidR="00590976">
        <w:rPr>
          <w:rFonts w:ascii="Arial" w:hAnsi="Arial"/>
          <w:sz w:val="22"/>
        </w:rPr>
        <w:t>7</w:t>
      </w:r>
    </w:p>
    <w:p w:rsidRPr="00F6017A" w:rsidR="005D2B7A" w:rsidRDefault="00590976" w14:paraId="3D75ADE1" w14:textId="77777777">
      <w:pPr>
        <w:autoSpaceDE w:val="0"/>
        <w:rPr>
          <w:rFonts w:ascii="Arial" w:hAnsi="Arial"/>
          <w:sz w:val="22"/>
        </w:rPr>
      </w:pPr>
      <w:r w:rsidRPr="00F6017A">
        <w:rPr>
          <w:rFonts w:ascii="Arial" w:hAnsi="Arial"/>
          <w:sz w:val="22"/>
        </w:rPr>
        <w:t xml:space="preserve">ORGANIZATIONS AND </w:t>
      </w:r>
      <w:r w:rsidRPr="00F6017A" w:rsidR="005D2B7A">
        <w:rPr>
          <w:rFonts w:ascii="Arial" w:hAnsi="Arial"/>
          <w:sz w:val="22"/>
        </w:rPr>
        <w:t>RESPONSIBILITIES.........................................</w:t>
      </w:r>
      <w:r w:rsidRPr="00F6017A" w:rsidR="00644A4F">
        <w:rPr>
          <w:rFonts w:ascii="Arial" w:hAnsi="Arial"/>
          <w:sz w:val="22"/>
        </w:rPr>
        <w:t>........</w:t>
      </w:r>
      <w:r w:rsidRPr="00F6017A" w:rsidR="00644A4F">
        <w:rPr>
          <w:rFonts w:ascii="Arial" w:hAnsi="Arial"/>
          <w:sz w:val="22"/>
        </w:rPr>
        <w:tab/>
      </w:r>
      <w:r w:rsidRPr="00F6017A">
        <w:rPr>
          <w:rFonts w:ascii="Arial" w:hAnsi="Arial"/>
          <w:sz w:val="22"/>
        </w:rPr>
        <w:t>8</w:t>
      </w:r>
    </w:p>
    <w:p w:rsidRPr="00F6017A" w:rsidR="005D2B7A" w:rsidRDefault="005D2B7A" w14:paraId="669C64A8" w14:textId="77777777">
      <w:pPr>
        <w:autoSpaceDE w:val="0"/>
        <w:rPr>
          <w:rFonts w:ascii="Arial" w:hAnsi="Arial"/>
          <w:sz w:val="22"/>
        </w:rPr>
      </w:pPr>
      <w:r w:rsidRPr="00F6017A">
        <w:rPr>
          <w:rFonts w:ascii="Arial" w:hAnsi="Arial"/>
          <w:sz w:val="22"/>
        </w:rPr>
        <w:t>ADMINISTRATION........................................................................</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10</w:t>
      </w:r>
    </w:p>
    <w:p w:rsidRPr="00F6017A" w:rsidR="005D2B7A" w:rsidRDefault="005D2B7A" w14:paraId="18CE6BA8" w14:textId="77777777">
      <w:pPr>
        <w:autoSpaceDE w:val="0"/>
        <w:rPr>
          <w:rFonts w:ascii="Arial" w:hAnsi="Arial"/>
          <w:sz w:val="22"/>
        </w:rPr>
      </w:pPr>
      <w:r w:rsidRPr="00F6017A">
        <w:rPr>
          <w:rFonts w:ascii="Arial" w:hAnsi="Arial"/>
          <w:sz w:val="22"/>
        </w:rPr>
        <w:t>SUPPORT RESOURCES..............................................................</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11</w:t>
      </w:r>
    </w:p>
    <w:p w:rsidRPr="00F6017A" w:rsidR="005D2B7A" w:rsidRDefault="005D2B7A" w14:paraId="4204D1B7" w14:textId="77777777">
      <w:pPr>
        <w:autoSpaceDE w:val="0"/>
        <w:rPr>
          <w:rFonts w:ascii="Arial" w:hAnsi="Arial"/>
          <w:sz w:val="22"/>
        </w:rPr>
      </w:pPr>
      <w:r w:rsidRPr="00F6017A">
        <w:rPr>
          <w:rFonts w:ascii="Arial" w:hAnsi="Arial"/>
          <w:sz w:val="22"/>
        </w:rPr>
        <w:t>PLAN DEVELOPMENT AND MAINTENANCE..............................</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11</w:t>
      </w:r>
    </w:p>
    <w:p w:rsidRPr="00F6017A" w:rsidR="005D2B7A" w:rsidRDefault="005D2B7A" w14:paraId="4DEE3079" w14:textId="77777777">
      <w:pPr>
        <w:autoSpaceDE w:val="0"/>
        <w:rPr>
          <w:rFonts w:ascii="Arial" w:hAnsi="Arial"/>
          <w:sz w:val="22"/>
        </w:rPr>
      </w:pPr>
      <w:r w:rsidRPr="00F6017A">
        <w:rPr>
          <w:rFonts w:ascii="Arial" w:hAnsi="Arial"/>
          <w:sz w:val="22"/>
        </w:rPr>
        <w:t>AUTHORITIES AND REFERENCES.............................................</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12</w:t>
      </w:r>
    </w:p>
    <w:p w:rsidRPr="00F6017A" w:rsidR="005D2B7A" w:rsidRDefault="005D2B7A" w14:paraId="45C66760" w14:textId="77777777">
      <w:pPr>
        <w:autoSpaceDE w:val="0"/>
        <w:rPr>
          <w:rFonts w:ascii="Arial" w:hAnsi="Arial"/>
          <w:sz w:val="22"/>
        </w:rPr>
      </w:pPr>
      <w:r w:rsidRPr="00F6017A">
        <w:rPr>
          <w:rFonts w:ascii="Arial" w:hAnsi="Arial"/>
          <w:sz w:val="22"/>
        </w:rPr>
        <w:t>EXERCISES AND TRAINING........................................................</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12</w:t>
      </w:r>
    </w:p>
    <w:p w:rsidRPr="00F6017A" w:rsidR="005D2B7A" w:rsidRDefault="005D2B7A" w14:paraId="6778AA69" w14:textId="77777777">
      <w:pPr>
        <w:autoSpaceDE w:val="0"/>
        <w:rPr>
          <w:rFonts w:ascii="Arial" w:hAnsi="Arial"/>
          <w:b/>
          <w:sz w:val="22"/>
        </w:rPr>
      </w:pPr>
    </w:p>
    <w:p w:rsidRPr="00F6017A" w:rsidR="005D2B7A" w:rsidRDefault="005D2B7A" w14:paraId="1B2E6480" w14:textId="77777777">
      <w:pPr>
        <w:autoSpaceDE w:val="0"/>
        <w:rPr>
          <w:rFonts w:ascii="Arial" w:hAnsi="Arial"/>
          <w:b/>
          <w:sz w:val="22"/>
          <w:u w:val="single"/>
        </w:rPr>
      </w:pPr>
      <w:r w:rsidRPr="00F6017A">
        <w:rPr>
          <w:rFonts w:ascii="Arial" w:hAnsi="Arial"/>
          <w:b/>
          <w:sz w:val="22"/>
          <w:u w:val="single"/>
        </w:rPr>
        <w:t>ANNEXES</w:t>
      </w:r>
    </w:p>
    <w:p w:rsidRPr="00F6017A" w:rsidR="005D2B7A" w:rsidRDefault="005D2B7A" w14:paraId="5DD23A9F" w14:textId="77777777">
      <w:pPr>
        <w:autoSpaceDE w:val="0"/>
        <w:rPr>
          <w:rFonts w:ascii="Arial" w:hAnsi="Arial"/>
          <w:sz w:val="22"/>
        </w:rPr>
      </w:pPr>
      <w:r w:rsidRPr="00F6017A">
        <w:rPr>
          <w:rFonts w:ascii="Arial" w:hAnsi="Arial"/>
          <w:sz w:val="22"/>
        </w:rPr>
        <w:t xml:space="preserve">Annex A - </w:t>
      </w:r>
      <w:r w:rsidRPr="00F6017A">
        <w:rPr>
          <w:rFonts w:ascii="Arial" w:hAnsi="Arial"/>
          <w:sz w:val="22"/>
        </w:rPr>
        <w:tab/>
      </w:r>
      <w:r w:rsidRPr="00F6017A">
        <w:rPr>
          <w:rFonts w:ascii="Arial" w:hAnsi="Arial"/>
          <w:sz w:val="22"/>
        </w:rPr>
        <w:t>Direction and Control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13</w:t>
      </w:r>
    </w:p>
    <w:p w:rsidRPr="00F6017A" w:rsidR="005D2B7A" w:rsidRDefault="005D2B7A" w14:paraId="651FC179" w14:textId="77777777">
      <w:pPr>
        <w:autoSpaceDE w:val="0"/>
        <w:rPr>
          <w:rFonts w:ascii="Arial" w:hAnsi="Arial"/>
          <w:sz w:val="22"/>
        </w:rPr>
      </w:pPr>
      <w:r w:rsidRPr="00F6017A">
        <w:rPr>
          <w:rFonts w:ascii="Arial" w:hAnsi="Arial"/>
          <w:sz w:val="22"/>
        </w:rPr>
        <w:t xml:space="preserve">Annex B - </w:t>
      </w:r>
      <w:r w:rsidRPr="00F6017A">
        <w:rPr>
          <w:rFonts w:ascii="Arial" w:hAnsi="Arial"/>
          <w:sz w:val="22"/>
        </w:rPr>
        <w:tab/>
      </w:r>
      <w:r w:rsidRPr="00F6017A">
        <w:rPr>
          <w:rFonts w:ascii="Arial" w:hAnsi="Arial"/>
          <w:sz w:val="22"/>
        </w:rPr>
        <w:t>Evacuation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16</w:t>
      </w:r>
    </w:p>
    <w:p w:rsidRPr="00F6017A" w:rsidR="005D2B7A" w:rsidRDefault="005D2B7A" w14:paraId="0E4E2563" w14:textId="77777777">
      <w:pPr>
        <w:autoSpaceDE w:val="0"/>
        <w:rPr>
          <w:rFonts w:ascii="Arial" w:hAnsi="Arial"/>
          <w:sz w:val="22"/>
        </w:rPr>
      </w:pPr>
      <w:r w:rsidRPr="00F6017A">
        <w:rPr>
          <w:rFonts w:ascii="Arial" w:hAnsi="Arial"/>
          <w:sz w:val="22"/>
        </w:rPr>
        <w:t xml:space="preserve">Annex C - </w:t>
      </w:r>
      <w:r w:rsidRPr="00F6017A">
        <w:rPr>
          <w:rFonts w:ascii="Arial" w:hAnsi="Arial"/>
          <w:sz w:val="22"/>
        </w:rPr>
        <w:tab/>
      </w:r>
      <w:r w:rsidRPr="00F6017A">
        <w:rPr>
          <w:rFonts w:ascii="Arial" w:hAnsi="Arial"/>
          <w:sz w:val="22"/>
        </w:rPr>
        <w:t>Communications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18</w:t>
      </w:r>
    </w:p>
    <w:p w:rsidRPr="00F6017A" w:rsidR="005D2B7A" w:rsidRDefault="005D2B7A" w14:paraId="66FD060D" w14:textId="77777777">
      <w:pPr>
        <w:autoSpaceDE w:val="0"/>
        <w:rPr>
          <w:rFonts w:ascii="Arial" w:hAnsi="Arial"/>
          <w:sz w:val="22"/>
        </w:rPr>
      </w:pPr>
      <w:r w:rsidRPr="00F6017A">
        <w:rPr>
          <w:rFonts w:ascii="Arial" w:hAnsi="Arial"/>
          <w:sz w:val="22"/>
        </w:rPr>
        <w:t xml:space="preserve">Annex D - </w:t>
      </w:r>
      <w:r w:rsidRPr="00F6017A">
        <w:rPr>
          <w:rFonts w:ascii="Arial" w:hAnsi="Arial"/>
          <w:sz w:val="22"/>
        </w:rPr>
        <w:tab/>
      </w:r>
      <w:r w:rsidRPr="00F6017A">
        <w:rPr>
          <w:rFonts w:ascii="Arial" w:hAnsi="Arial"/>
          <w:sz w:val="22"/>
        </w:rPr>
        <w:t>Alert &amp; Warning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20</w:t>
      </w:r>
    </w:p>
    <w:p w:rsidRPr="00F6017A" w:rsidR="005D2B7A" w:rsidRDefault="005D2B7A" w14:paraId="13DE1EAE" w14:textId="77777777">
      <w:pPr>
        <w:autoSpaceDE w:val="0"/>
        <w:rPr>
          <w:rFonts w:ascii="Arial" w:hAnsi="Arial"/>
          <w:sz w:val="22"/>
        </w:rPr>
      </w:pPr>
      <w:r w:rsidRPr="00F6017A">
        <w:rPr>
          <w:rFonts w:ascii="Arial" w:hAnsi="Arial"/>
          <w:sz w:val="22"/>
        </w:rPr>
        <w:t xml:space="preserve">Annex E - </w:t>
      </w:r>
      <w:r w:rsidRPr="00F6017A">
        <w:rPr>
          <w:rFonts w:ascii="Arial" w:hAnsi="Arial"/>
          <w:sz w:val="22"/>
        </w:rPr>
        <w:tab/>
      </w:r>
      <w:r w:rsidRPr="00F6017A">
        <w:rPr>
          <w:rFonts w:ascii="Arial" w:hAnsi="Arial"/>
          <w:sz w:val="22"/>
        </w:rPr>
        <w:t>Shelter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22</w:t>
      </w:r>
    </w:p>
    <w:p w:rsidRPr="00F6017A" w:rsidR="005D2B7A" w:rsidRDefault="005D2B7A" w14:paraId="4B4BB9A6" w14:textId="77777777">
      <w:pPr>
        <w:autoSpaceDE w:val="0"/>
        <w:rPr>
          <w:rFonts w:ascii="Arial" w:hAnsi="Arial"/>
          <w:sz w:val="22"/>
        </w:rPr>
      </w:pPr>
      <w:r w:rsidRPr="00F6017A">
        <w:rPr>
          <w:rFonts w:ascii="Arial" w:hAnsi="Arial"/>
          <w:sz w:val="22"/>
        </w:rPr>
        <w:t xml:space="preserve">Annex F - </w:t>
      </w:r>
      <w:r w:rsidRPr="00F6017A">
        <w:rPr>
          <w:rFonts w:ascii="Arial" w:hAnsi="Arial"/>
          <w:sz w:val="22"/>
        </w:rPr>
        <w:tab/>
      </w:r>
      <w:r w:rsidRPr="00F6017A">
        <w:rPr>
          <w:rFonts w:ascii="Arial" w:hAnsi="Arial"/>
          <w:sz w:val="22"/>
        </w:rPr>
        <w:t>Police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25</w:t>
      </w:r>
    </w:p>
    <w:p w:rsidRPr="00F6017A" w:rsidR="005D2B7A" w:rsidRDefault="005D2B7A" w14:paraId="331DF73D" w14:textId="77777777">
      <w:pPr>
        <w:autoSpaceDE w:val="0"/>
        <w:rPr>
          <w:rFonts w:ascii="Arial" w:hAnsi="Arial"/>
          <w:sz w:val="22"/>
        </w:rPr>
      </w:pPr>
      <w:r w:rsidRPr="00F6017A">
        <w:rPr>
          <w:rFonts w:ascii="Arial" w:hAnsi="Arial"/>
          <w:sz w:val="22"/>
        </w:rPr>
        <w:t xml:space="preserve">Annex G - </w:t>
      </w:r>
      <w:r w:rsidRPr="00F6017A">
        <w:rPr>
          <w:rFonts w:ascii="Arial" w:hAnsi="Arial"/>
          <w:sz w:val="22"/>
        </w:rPr>
        <w:tab/>
      </w:r>
      <w:r w:rsidRPr="00F6017A">
        <w:rPr>
          <w:rFonts w:ascii="Arial" w:hAnsi="Arial"/>
          <w:sz w:val="22"/>
        </w:rPr>
        <w:t>Fire and Rescue ......................................</w:t>
      </w:r>
      <w:r w:rsidRPr="00F6017A" w:rsidR="00E90321">
        <w:rPr>
          <w:rFonts w:ascii="Arial" w:hAnsi="Arial"/>
          <w:sz w:val="22"/>
        </w:rPr>
        <w:t>..</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28</w:t>
      </w:r>
    </w:p>
    <w:p w:rsidRPr="00F6017A" w:rsidR="005D2B7A" w:rsidRDefault="005D2B7A" w14:paraId="1FA2A226" w14:textId="77777777">
      <w:pPr>
        <w:autoSpaceDE w:val="0"/>
        <w:rPr>
          <w:rFonts w:ascii="Arial" w:hAnsi="Arial"/>
          <w:sz w:val="22"/>
        </w:rPr>
      </w:pPr>
      <w:r w:rsidRPr="00F6017A">
        <w:rPr>
          <w:rFonts w:ascii="Arial" w:hAnsi="Arial"/>
          <w:sz w:val="22"/>
        </w:rPr>
        <w:t xml:space="preserve">Annex H - </w:t>
      </w:r>
      <w:r w:rsidRPr="00F6017A">
        <w:rPr>
          <w:rFonts w:ascii="Arial" w:hAnsi="Arial"/>
          <w:sz w:val="22"/>
        </w:rPr>
        <w:tab/>
      </w:r>
      <w:r w:rsidRPr="00F6017A">
        <w:rPr>
          <w:rFonts w:ascii="Arial" w:hAnsi="Arial"/>
          <w:sz w:val="22"/>
        </w:rPr>
        <w:t>Public Works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31</w:t>
      </w:r>
    </w:p>
    <w:p w:rsidRPr="00F6017A" w:rsidR="005D2B7A" w:rsidRDefault="005D2B7A" w14:paraId="3D334E1E" w14:textId="77777777">
      <w:pPr>
        <w:autoSpaceDE w:val="0"/>
        <w:rPr>
          <w:rFonts w:ascii="Arial" w:hAnsi="Arial"/>
          <w:sz w:val="22"/>
        </w:rPr>
      </w:pPr>
      <w:r w:rsidRPr="00F6017A">
        <w:rPr>
          <w:rFonts w:ascii="Arial" w:hAnsi="Arial"/>
          <w:sz w:val="22"/>
        </w:rPr>
        <w:t xml:space="preserve">Annex I - </w:t>
      </w:r>
      <w:r w:rsidRPr="00F6017A">
        <w:rPr>
          <w:rFonts w:ascii="Arial" w:hAnsi="Arial"/>
          <w:sz w:val="22"/>
        </w:rPr>
        <w:tab/>
      </w:r>
      <w:r w:rsidRPr="00F6017A">
        <w:rPr>
          <w:rFonts w:ascii="Arial" w:hAnsi="Arial"/>
          <w:sz w:val="22"/>
        </w:rPr>
        <w:t>Emergency Public Information ............................</w:t>
      </w:r>
      <w:r w:rsidRPr="00F6017A" w:rsidR="00E90321">
        <w:rPr>
          <w:rFonts w:ascii="Arial" w:hAnsi="Arial"/>
          <w:sz w:val="22"/>
        </w:rPr>
        <w:t>.</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34</w:t>
      </w:r>
    </w:p>
    <w:p w:rsidRPr="00F6017A" w:rsidR="00896928" w:rsidP="002C202C" w:rsidRDefault="002C202C" w14:paraId="7448A538" w14:textId="77777777">
      <w:pPr>
        <w:autoSpaceDE w:val="0"/>
        <w:ind w:left="720" w:firstLine="720"/>
        <w:rPr>
          <w:rFonts w:ascii="Arial" w:hAnsi="Arial"/>
          <w:sz w:val="22"/>
        </w:rPr>
      </w:pPr>
      <w:r w:rsidRPr="00F6017A">
        <w:rPr>
          <w:rFonts w:ascii="Arial" w:hAnsi="Arial"/>
          <w:sz w:val="22"/>
        </w:rPr>
        <w:t>Appendices 1 &amp; 2</w:t>
      </w:r>
    </w:p>
    <w:p w:rsidRPr="00F6017A" w:rsidR="005D2B7A" w:rsidRDefault="005D2B7A" w14:paraId="21F74AC2" w14:textId="77777777">
      <w:pPr>
        <w:autoSpaceDE w:val="0"/>
        <w:rPr>
          <w:rFonts w:ascii="Arial" w:hAnsi="Arial"/>
          <w:sz w:val="22"/>
        </w:rPr>
      </w:pPr>
      <w:r w:rsidRPr="00F6017A">
        <w:rPr>
          <w:rFonts w:ascii="Arial" w:hAnsi="Arial"/>
          <w:sz w:val="22"/>
        </w:rPr>
        <w:t xml:space="preserve">Annex J - </w:t>
      </w:r>
      <w:r w:rsidRPr="00F6017A">
        <w:rPr>
          <w:rFonts w:ascii="Arial" w:hAnsi="Arial"/>
          <w:sz w:val="22"/>
        </w:rPr>
        <w:tab/>
      </w:r>
      <w:r w:rsidRPr="00F6017A">
        <w:rPr>
          <w:rFonts w:ascii="Arial" w:hAnsi="Arial"/>
          <w:sz w:val="22"/>
        </w:rPr>
        <w:t xml:space="preserve">Resource Management </w:t>
      </w:r>
      <w:r w:rsidRPr="00F6017A" w:rsidR="00E02CDB">
        <w:rPr>
          <w:rFonts w:ascii="Arial" w:hAnsi="Arial"/>
          <w:sz w:val="22"/>
        </w:rPr>
        <w:t>/ Phone Directory</w:t>
      </w:r>
      <w:r w:rsidRPr="00F6017A">
        <w:rPr>
          <w:rFonts w:ascii="Arial" w:hAnsi="Arial"/>
          <w:sz w:val="22"/>
        </w:rPr>
        <w:t>....</w:t>
      </w:r>
      <w:r w:rsidRPr="00F6017A" w:rsidR="00E02CDB">
        <w:rPr>
          <w:rFonts w:ascii="Arial" w:hAnsi="Arial"/>
          <w:sz w:val="22"/>
        </w:rPr>
        <w:t>....</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37</w:t>
      </w:r>
    </w:p>
    <w:p w:rsidRPr="00F6017A" w:rsidR="005D2B7A" w:rsidRDefault="005D2B7A" w14:paraId="26FBC03B" w14:textId="77777777">
      <w:pPr>
        <w:autoSpaceDE w:val="0"/>
        <w:rPr>
          <w:rFonts w:ascii="Arial" w:hAnsi="Arial"/>
          <w:sz w:val="22"/>
        </w:rPr>
      </w:pPr>
      <w:r w:rsidRPr="00F6017A">
        <w:rPr>
          <w:rFonts w:ascii="Arial" w:hAnsi="Arial"/>
          <w:sz w:val="22"/>
        </w:rPr>
        <w:t xml:space="preserve">Annex K - </w:t>
      </w:r>
      <w:r w:rsidRPr="00F6017A">
        <w:rPr>
          <w:rFonts w:ascii="Arial" w:hAnsi="Arial"/>
          <w:sz w:val="22"/>
        </w:rPr>
        <w:tab/>
      </w:r>
      <w:r w:rsidRPr="00F6017A">
        <w:rPr>
          <w:rFonts w:ascii="Arial" w:hAnsi="Arial"/>
          <w:sz w:val="22"/>
        </w:rPr>
        <w:t>Hazardous Materials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39</w:t>
      </w:r>
    </w:p>
    <w:p w:rsidRPr="00F6017A" w:rsidR="005D2B7A" w:rsidRDefault="005D2B7A" w14:paraId="230A636A" w14:textId="77777777">
      <w:pPr>
        <w:autoSpaceDE w:val="0"/>
        <w:rPr>
          <w:rFonts w:ascii="Arial" w:hAnsi="Arial"/>
          <w:sz w:val="22"/>
        </w:rPr>
      </w:pPr>
      <w:r w:rsidRPr="00F6017A">
        <w:rPr>
          <w:rFonts w:ascii="Arial" w:hAnsi="Arial"/>
          <w:sz w:val="22"/>
        </w:rPr>
        <w:t xml:space="preserve">Annex L - </w:t>
      </w:r>
      <w:r w:rsidRPr="00F6017A">
        <w:rPr>
          <w:rFonts w:ascii="Arial" w:hAnsi="Arial"/>
          <w:sz w:val="22"/>
        </w:rPr>
        <w:tab/>
      </w:r>
      <w:r w:rsidRPr="00F6017A">
        <w:rPr>
          <w:rFonts w:ascii="Arial" w:hAnsi="Arial"/>
          <w:sz w:val="22"/>
        </w:rPr>
        <w:t>Emergency Medical Services ................................</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52</w:t>
      </w:r>
    </w:p>
    <w:p w:rsidRPr="00F6017A" w:rsidR="005D2B7A" w:rsidRDefault="002C202C" w14:paraId="60949406" w14:textId="77777777">
      <w:pPr>
        <w:autoSpaceDE w:val="0"/>
        <w:rPr>
          <w:rFonts w:ascii="Arial" w:hAnsi="Arial"/>
          <w:sz w:val="22"/>
        </w:rPr>
      </w:pPr>
      <w:r w:rsidRPr="00F6017A">
        <w:rPr>
          <w:rFonts w:ascii="Arial" w:hAnsi="Arial"/>
          <w:sz w:val="22"/>
        </w:rPr>
        <w:t xml:space="preserve">Annex M- </w:t>
      </w:r>
      <w:r w:rsidRPr="00F6017A">
        <w:rPr>
          <w:rFonts w:ascii="Arial" w:hAnsi="Arial"/>
          <w:sz w:val="22"/>
        </w:rPr>
        <w:tab/>
      </w:r>
      <w:r w:rsidRPr="00F6017A">
        <w:rPr>
          <w:rFonts w:ascii="Arial" w:hAnsi="Arial"/>
          <w:sz w:val="22"/>
        </w:rPr>
        <w:t>School Em</w:t>
      </w:r>
      <w:r w:rsidRPr="00F6017A" w:rsidR="00E90321">
        <w:rPr>
          <w:rFonts w:ascii="Arial" w:hAnsi="Arial"/>
          <w:sz w:val="22"/>
        </w:rPr>
        <w:t>ergency Plan………………</w:t>
      </w:r>
      <w:r w:rsidRPr="00F6017A" w:rsidR="00644A4F">
        <w:rPr>
          <w:rFonts w:ascii="Arial" w:hAnsi="Arial"/>
          <w:sz w:val="22"/>
        </w:rPr>
        <w:t>……………………………</w:t>
      </w:r>
      <w:r w:rsidRPr="00F6017A" w:rsidR="00644A4F">
        <w:rPr>
          <w:rFonts w:ascii="Arial" w:hAnsi="Arial"/>
          <w:sz w:val="22"/>
        </w:rPr>
        <w:tab/>
      </w:r>
      <w:r w:rsidRPr="00F6017A" w:rsidR="00E90321">
        <w:rPr>
          <w:rFonts w:ascii="Arial" w:hAnsi="Arial"/>
          <w:sz w:val="22"/>
        </w:rPr>
        <w:t>55</w:t>
      </w:r>
    </w:p>
    <w:p w:rsidRPr="00F6017A" w:rsidR="00EE12DD" w:rsidRDefault="00EE12DD" w14:paraId="3EFFA510" w14:textId="77777777">
      <w:pPr>
        <w:autoSpaceDE w:val="0"/>
        <w:rPr>
          <w:rFonts w:ascii="Arial" w:hAnsi="Arial"/>
          <w:sz w:val="22"/>
        </w:rPr>
      </w:pPr>
      <w:r w:rsidRPr="00F6017A">
        <w:rPr>
          <w:rFonts w:ascii="Arial" w:hAnsi="Arial"/>
          <w:sz w:val="22"/>
        </w:rPr>
        <w:t>Annex N-</w:t>
      </w:r>
      <w:r w:rsidRPr="00F6017A">
        <w:rPr>
          <w:rFonts w:ascii="Arial" w:hAnsi="Arial"/>
          <w:sz w:val="22"/>
        </w:rPr>
        <w:tab/>
      </w:r>
      <w:r w:rsidRPr="00F6017A">
        <w:rPr>
          <w:rFonts w:ascii="Arial" w:hAnsi="Arial"/>
          <w:sz w:val="22"/>
        </w:rPr>
        <w:t>MacMahan Island</w:t>
      </w:r>
      <w:r w:rsidRPr="00F6017A" w:rsidR="00644A4F">
        <w:rPr>
          <w:rFonts w:ascii="Arial" w:hAnsi="Arial"/>
          <w:sz w:val="22"/>
        </w:rPr>
        <w:t xml:space="preserve"> Safety Rules……………………………………</w:t>
      </w:r>
      <w:r w:rsidRPr="00F6017A" w:rsidR="00644A4F">
        <w:rPr>
          <w:rFonts w:ascii="Arial" w:hAnsi="Arial"/>
          <w:sz w:val="22"/>
        </w:rPr>
        <w:tab/>
      </w:r>
      <w:r w:rsidRPr="00F6017A" w:rsidR="00C10A51">
        <w:rPr>
          <w:rFonts w:ascii="Arial" w:hAnsi="Arial"/>
          <w:sz w:val="22"/>
        </w:rPr>
        <w:t>58</w:t>
      </w:r>
    </w:p>
    <w:p w:rsidRPr="00F6017A" w:rsidR="00C10A51" w:rsidRDefault="00C10A51" w14:paraId="706C2C74" w14:textId="77777777">
      <w:pPr>
        <w:autoSpaceDE w:val="0"/>
        <w:rPr>
          <w:rFonts w:ascii="Arial" w:hAnsi="Arial"/>
          <w:sz w:val="22"/>
        </w:rPr>
      </w:pPr>
      <w:r w:rsidRPr="00F6017A">
        <w:rPr>
          <w:rFonts w:ascii="Arial" w:hAnsi="Arial"/>
          <w:sz w:val="22"/>
        </w:rPr>
        <w:t>Annex O-</w:t>
      </w:r>
      <w:r w:rsidRPr="00F6017A">
        <w:rPr>
          <w:rFonts w:ascii="Arial" w:hAnsi="Arial"/>
          <w:sz w:val="22"/>
        </w:rPr>
        <w:tab/>
      </w:r>
      <w:r w:rsidRPr="00F6017A">
        <w:rPr>
          <w:rFonts w:ascii="Arial" w:hAnsi="Arial"/>
          <w:sz w:val="22"/>
        </w:rPr>
        <w:t>Reid State Park Emergen</w:t>
      </w:r>
      <w:r w:rsidRPr="00F6017A" w:rsidR="00644A4F">
        <w:rPr>
          <w:rFonts w:ascii="Arial" w:hAnsi="Arial"/>
          <w:sz w:val="22"/>
        </w:rPr>
        <w:t>cy Operating Procedures…………….</w:t>
      </w:r>
      <w:r w:rsidRPr="00F6017A" w:rsidR="00644A4F">
        <w:rPr>
          <w:rFonts w:ascii="Arial" w:hAnsi="Arial"/>
          <w:sz w:val="22"/>
        </w:rPr>
        <w:tab/>
      </w:r>
      <w:r w:rsidRPr="00F6017A">
        <w:rPr>
          <w:rFonts w:ascii="Arial" w:hAnsi="Arial"/>
          <w:sz w:val="22"/>
        </w:rPr>
        <w:t>60</w:t>
      </w:r>
    </w:p>
    <w:p w:rsidRPr="00F6017A" w:rsidR="00C10A51" w:rsidRDefault="00C10A51" w14:paraId="00F24F96" w14:textId="77777777">
      <w:pPr>
        <w:autoSpaceDE w:val="0"/>
        <w:rPr>
          <w:rFonts w:ascii="Arial" w:hAnsi="Arial"/>
          <w:sz w:val="22"/>
        </w:rPr>
      </w:pPr>
      <w:r w:rsidRPr="00F6017A">
        <w:rPr>
          <w:rFonts w:ascii="Arial" w:hAnsi="Arial"/>
          <w:sz w:val="22"/>
        </w:rPr>
        <w:t>Annex P-</w:t>
      </w:r>
      <w:r w:rsidRPr="00F6017A">
        <w:rPr>
          <w:rFonts w:ascii="Arial" w:hAnsi="Arial"/>
          <w:sz w:val="22"/>
        </w:rPr>
        <w:tab/>
      </w:r>
      <w:r w:rsidRPr="00F6017A">
        <w:rPr>
          <w:rFonts w:ascii="Arial" w:hAnsi="Arial"/>
          <w:sz w:val="22"/>
        </w:rPr>
        <w:t>Misc</w:t>
      </w:r>
      <w:r w:rsidRPr="00F6017A" w:rsidR="006715D4">
        <w:rPr>
          <w:rFonts w:ascii="Arial" w:hAnsi="Arial"/>
          <w:sz w:val="22"/>
        </w:rPr>
        <w:t>el</w:t>
      </w:r>
      <w:r w:rsidRPr="00F6017A" w:rsidR="00125DE2">
        <w:rPr>
          <w:rFonts w:ascii="Arial" w:hAnsi="Arial"/>
          <w:sz w:val="22"/>
        </w:rPr>
        <w:t>l</w:t>
      </w:r>
      <w:r w:rsidRPr="00F6017A" w:rsidR="006715D4">
        <w:rPr>
          <w:rFonts w:ascii="Arial" w:hAnsi="Arial"/>
          <w:sz w:val="22"/>
        </w:rPr>
        <w:t>aneous…………………………</w:t>
      </w:r>
      <w:r w:rsidRPr="00F6017A" w:rsidR="00644A4F">
        <w:rPr>
          <w:rFonts w:ascii="Arial" w:hAnsi="Arial"/>
          <w:sz w:val="22"/>
        </w:rPr>
        <w:t>…………………………….</w:t>
      </w:r>
      <w:r w:rsidRPr="00F6017A" w:rsidR="00644A4F">
        <w:rPr>
          <w:rFonts w:ascii="Arial" w:hAnsi="Arial"/>
          <w:sz w:val="22"/>
        </w:rPr>
        <w:tab/>
      </w:r>
      <w:r w:rsidRPr="00F6017A">
        <w:rPr>
          <w:rFonts w:ascii="Arial" w:hAnsi="Arial"/>
          <w:sz w:val="22"/>
        </w:rPr>
        <w:t>68</w:t>
      </w:r>
    </w:p>
    <w:p w:rsidRPr="00F6017A" w:rsidR="00C10A51" w:rsidRDefault="00C10A51" w14:paraId="6AE3E144" w14:textId="77777777">
      <w:pPr>
        <w:autoSpaceDE w:val="0"/>
        <w:rPr>
          <w:rFonts w:ascii="Arial" w:hAnsi="Arial"/>
          <w:sz w:val="22"/>
        </w:rPr>
      </w:pPr>
      <w:r w:rsidRPr="00F6017A">
        <w:rPr>
          <w:rFonts w:ascii="Arial" w:hAnsi="Arial"/>
          <w:sz w:val="22"/>
        </w:rPr>
        <w:tab/>
      </w:r>
      <w:r w:rsidRPr="00F6017A">
        <w:rPr>
          <w:rFonts w:ascii="Arial" w:hAnsi="Arial"/>
          <w:sz w:val="22"/>
        </w:rPr>
        <w:tab/>
      </w:r>
      <w:r w:rsidRPr="00F6017A">
        <w:rPr>
          <w:rFonts w:ascii="Arial" w:hAnsi="Arial"/>
          <w:sz w:val="22"/>
        </w:rPr>
        <w:tab/>
      </w:r>
      <w:r w:rsidRPr="00F6017A">
        <w:rPr>
          <w:rFonts w:ascii="Arial" w:hAnsi="Arial"/>
          <w:sz w:val="22"/>
        </w:rPr>
        <w:t xml:space="preserve">MOU </w:t>
      </w:r>
      <w:r w:rsidRPr="00F6017A" w:rsidR="00AD014B">
        <w:rPr>
          <w:rFonts w:ascii="Arial" w:hAnsi="Arial"/>
          <w:sz w:val="22"/>
        </w:rPr>
        <w:t>Dereck</w:t>
      </w:r>
      <w:r w:rsidRPr="00F6017A" w:rsidR="000A7FA5">
        <w:rPr>
          <w:rFonts w:ascii="Arial" w:hAnsi="Arial"/>
          <w:sz w:val="22"/>
        </w:rPr>
        <w:t>t</w:t>
      </w:r>
      <w:r w:rsidRPr="00F6017A" w:rsidR="00AD014B">
        <w:rPr>
          <w:rFonts w:ascii="Arial" w:hAnsi="Arial"/>
          <w:sz w:val="22"/>
        </w:rPr>
        <w:t xml:space="preserve">or/ </w:t>
      </w:r>
      <w:r w:rsidRPr="00F6017A">
        <w:rPr>
          <w:rFonts w:ascii="Arial" w:hAnsi="Arial"/>
          <w:sz w:val="22"/>
        </w:rPr>
        <w:t>Robinhood Marine Center</w:t>
      </w:r>
    </w:p>
    <w:p w:rsidRPr="00F6017A" w:rsidR="00C10A51" w:rsidRDefault="006715D4" w14:paraId="4345DB40" w14:textId="77777777">
      <w:pPr>
        <w:autoSpaceDE w:val="0"/>
        <w:rPr>
          <w:rFonts w:ascii="Arial" w:hAnsi="Arial"/>
          <w:sz w:val="22"/>
        </w:rPr>
      </w:pPr>
      <w:r w:rsidRPr="00F6017A">
        <w:rPr>
          <w:rFonts w:ascii="Arial" w:hAnsi="Arial"/>
          <w:sz w:val="22"/>
        </w:rPr>
        <w:tab/>
      </w:r>
      <w:r w:rsidRPr="00F6017A">
        <w:rPr>
          <w:rFonts w:ascii="Arial" w:hAnsi="Arial"/>
          <w:sz w:val="22"/>
        </w:rPr>
        <w:tab/>
      </w:r>
      <w:r w:rsidRPr="00F6017A">
        <w:rPr>
          <w:rFonts w:ascii="Arial" w:hAnsi="Arial"/>
          <w:sz w:val="22"/>
        </w:rPr>
        <w:tab/>
      </w:r>
      <w:r w:rsidRPr="00F6017A">
        <w:rPr>
          <w:rFonts w:ascii="Arial" w:hAnsi="Arial"/>
          <w:sz w:val="22"/>
        </w:rPr>
        <w:t>State of Maine CONOPS</w:t>
      </w:r>
    </w:p>
    <w:p w:rsidRPr="00F6017A" w:rsidR="00644A4F" w:rsidRDefault="00022103" w14:paraId="69F8FAB1" w14:textId="77777777">
      <w:pPr>
        <w:autoSpaceDE w:val="0"/>
        <w:rPr>
          <w:rFonts w:ascii="Arial" w:hAnsi="Arial"/>
          <w:sz w:val="22"/>
        </w:rPr>
      </w:pPr>
      <w:r w:rsidRPr="00F6017A">
        <w:rPr>
          <w:rFonts w:ascii="Arial" w:hAnsi="Arial"/>
          <w:sz w:val="22"/>
        </w:rPr>
        <w:t>Annex Q-</w:t>
      </w:r>
      <w:r w:rsidRPr="00F6017A">
        <w:rPr>
          <w:rFonts w:ascii="Arial" w:hAnsi="Arial"/>
          <w:sz w:val="22"/>
        </w:rPr>
        <w:tab/>
      </w:r>
      <w:r w:rsidRPr="00F6017A" w:rsidR="00644A4F">
        <w:rPr>
          <w:rFonts w:ascii="Arial" w:hAnsi="Arial"/>
          <w:sz w:val="22"/>
        </w:rPr>
        <w:t xml:space="preserve">Fairpoint </w:t>
      </w:r>
      <w:r w:rsidRPr="00F6017A">
        <w:rPr>
          <w:rFonts w:ascii="Arial" w:hAnsi="Arial"/>
          <w:sz w:val="22"/>
        </w:rPr>
        <w:t>Emergency and Hazardous Chemical Inventory</w:t>
      </w:r>
      <w:r w:rsidRPr="00F6017A" w:rsidR="00644A4F">
        <w:rPr>
          <w:rFonts w:ascii="Arial" w:hAnsi="Arial"/>
          <w:sz w:val="22"/>
        </w:rPr>
        <w:t>………</w:t>
      </w:r>
      <w:r w:rsidRPr="00F6017A" w:rsidR="00644A4F">
        <w:rPr>
          <w:rFonts w:ascii="Arial" w:hAnsi="Arial"/>
          <w:sz w:val="22"/>
        </w:rPr>
        <w:tab/>
      </w:r>
      <w:r w:rsidRPr="00F6017A" w:rsidR="00644A4F">
        <w:rPr>
          <w:rFonts w:ascii="Arial" w:hAnsi="Arial"/>
          <w:sz w:val="22"/>
        </w:rPr>
        <w:t>81</w:t>
      </w:r>
    </w:p>
    <w:p w:rsidRPr="00F6017A" w:rsidR="00022103" w:rsidRDefault="00644A4F" w14:paraId="0FB64D58" w14:textId="77777777">
      <w:pPr>
        <w:autoSpaceDE w:val="0"/>
        <w:rPr>
          <w:rFonts w:ascii="Arial" w:hAnsi="Arial"/>
          <w:sz w:val="22"/>
        </w:rPr>
      </w:pPr>
      <w:r w:rsidRPr="00F6017A">
        <w:rPr>
          <w:rFonts w:ascii="Arial" w:hAnsi="Arial"/>
          <w:sz w:val="22"/>
        </w:rPr>
        <w:t xml:space="preserve">Annex R- </w:t>
      </w:r>
      <w:r w:rsidRPr="00F6017A">
        <w:rPr>
          <w:rFonts w:ascii="Arial" w:hAnsi="Arial"/>
          <w:sz w:val="22"/>
        </w:rPr>
        <w:tab/>
      </w:r>
      <w:r w:rsidRPr="00F6017A">
        <w:rPr>
          <w:rFonts w:ascii="Arial" w:hAnsi="Arial"/>
          <w:sz w:val="22"/>
        </w:rPr>
        <w:t>Emergency Preparation Information Sheet………………………..</w:t>
      </w:r>
      <w:r w:rsidRPr="00F6017A">
        <w:rPr>
          <w:rFonts w:ascii="Arial" w:hAnsi="Arial"/>
          <w:sz w:val="22"/>
        </w:rPr>
        <w:tab/>
      </w:r>
      <w:r w:rsidRPr="00F6017A">
        <w:rPr>
          <w:rFonts w:ascii="Arial" w:hAnsi="Arial"/>
          <w:sz w:val="22"/>
        </w:rPr>
        <w:t>85</w:t>
      </w:r>
      <w:r w:rsidRPr="00F6017A" w:rsidR="00022103">
        <w:rPr>
          <w:rFonts w:ascii="Arial" w:hAnsi="Arial"/>
          <w:sz w:val="22"/>
        </w:rPr>
        <w:t xml:space="preserve"> </w:t>
      </w:r>
    </w:p>
    <w:p w:rsidRPr="00F6017A" w:rsidR="00E24EE2" w:rsidRDefault="00E24EE2" w14:paraId="5FC1D1CE" w14:textId="77777777">
      <w:pPr>
        <w:autoSpaceDE w:val="0"/>
        <w:rPr>
          <w:rFonts w:ascii="Arial" w:hAnsi="Arial"/>
          <w:sz w:val="22"/>
        </w:rPr>
      </w:pPr>
      <w:r w:rsidRPr="00F6017A">
        <w:rPr>
          <w:rFonts w:ascii="Arial" w:hAnsi="Arial"/>
          <w:sz w:val="22"/>
        </w:rPr>
        <w:t>Annex S-</w:t>
      </w:r>
      <w:r w:rsidRPr="00F6017A">
        <w:rPr>
          <w:rFonts w:ascii="Arial" w:hAnsi="Arial"/>
          <w:sz w:val="22"/>
        </w:rPr>
        <w:tab/>
      </w:r>
      <w:r w:rsidRPr="00F6017A">
        <w:rPr>
          <w:rFonts w:ascii="Arial" w:hAnsi="Arial"/>
          <w:sz w:val="22"/>
        </w:rPr>
        <w:t>Emergency and Hazardous Inventory Derecktor Marine…………</w:t>
      </w:r>
      <w:r w:rsidRPr="00F6017A">
        <w:rPr>
          <w:rFonts w:ascii="Arial" w:hAnsi="Arial"/>
          <w:sz w:val="22"/>
        </w:rPr>
        <w:tab/>
      </w:r>
      <w:r w:rsidRPr="00F6017A">
        <w:rPr>
          <w:rFonts w:ascii="Arial" w:hAnsi="Arial"/>
          <w:sz w:val="22"/>
        </w:rPr>
        <w:t>86</w:t>
      </w:r>
    </w:p>
    <w:p w:rsidRPr="00F6017A" w:rsidR="002C202C" w:rsidRDefault="002C202C" w14:paraId="299AA574" w14:textId="77777777">
      <w:pPr>
        <w:autoSpaceDE w:val="0"/>
        <w:rPr>
          <w:rFonts w:ascii="Arial" w:hAnsi="Arial"/>
          <w:sz w:val="22"/>
        </w:rPr>
      </w:pPr>
    </w:p>
    <w:p w:rsidRPr="00F6017A" w:rsidR="003A3E20" w:rsidRDefault="003A3E20" w14:paraId="2CCA0FE9" w14:textId="77777777">
      <w:pPr>
        <w:autoSpaceDE w:val="0"/>
        <w:rPr>
          <w:rFonts w:ascii="Arial" w:hAnsi="Arial"/>
          <w:sz w:val="22"/>
        </w:rPr>
      </w:pPr>
    </w:p>
    <w:p w:rsidRPr="00F6017A" w:rsidR="005D2B7A" w:rsidRDefault="005D2B7A" w14:paraId="5ED11D08" w14:textId="77777777">
      <w:pPr>
        <w:autoSpaceDE w:val="0"/>
        <w:rPr>
          <w:rFonts w:ascii="Arial" w:hAnsi="Arial"/>
          <w:b/>
          <w:sz w:val="22"/>
        </w:rPr>
      </w:pPr>
      <w:r w:rsidRPr="00F6017A">
        <w:rPr>
          <w:rFonts w:ascii="Arial" w:hAnsi="Arial"/>
          <w:b/>
          <w:sz w:val="22"/>
          <w:u w:val="single"/>
        </w:rPr>
        <w:t>ATTACHMENTS</w:t>
      </w:r>
      <w:r w:rsidRPr="00F6017A" w:rsidR="003A3E20">
        <w:rPr>
          <w:rFonts w:ascii="Arial" w:hAnsi="Arial"/>
          <w:b/>
          <w:sz w:val="22"/>
        </w:rPr>
        <w:t xml:space="preserve"> – (</w:t>
      </w:r>
      <w:r w:rsidRPr="00F6017A" w:rsidR="00B61D7E">
        <w:rPr>
          <w:rFonts w:ascii="Arial" w:hAnsi="Arial"/>
          <w:b/>
          <w:sz w:val="22"/>
        </w:rPr>
        <w:t>Town Office</w:t>
      </w:r>
      <w:r w:rsidRPr="00F6017A">
        <w:rPr>
          <w:rFonts w:ascii="Arial" w:hAnsi="Arial"/>
          <w:b/>
          <w:sz w:val="22"/>
        </w:rPr>
        <w:t>)</w:t>
      </w:r>
    </w:p>
    <w:p w:rsidRPr="00F6017A" w:rsidR="005D2B7A" w:rsidRDefault="00F537B9" w14:paraId="1753AF60" w14:textId="77777777">
      <w:pPr>
        <w:autoSpaceDE w:val="0"/>
        <w:rPr>
          <w:rFonts w:ascii="Arial" w:hAnsi="Arial"/>
          <w:sz w:val="22"/>
        </w:rPr>
      </w:pPr>
      <w:r w:rsidRPr="00F6017A">
        <w:rPr>
          <w:rFonts w:ascii="Arial" w:hAnsi="Arial"/>
          <w:sz w:val="22"/>
        </w:rPr>
        <w:t>Emergency Maps of</w:t>
      </w:r>
      <w:r w:rsidRPr="00F6017A" w:rsidR="005D2B7A">
        <w:rPr>
          <w:rFonts w:ascii="Arial" w:hAnsi="Arial"/>
          <w:sz w:val="22"/>
        </w:rPr>
        <w:t xml:space="preserve"> Georgetown, Maine</w:t>
      </w:r>
    </w:p>
    <w:p w:rsidRPr="00F6017A" w:rsidR="005D2B7A" w:rsidRDefault="00C10A51" w14:paraId="007BA5D5" w14:textId="77777777">
      <w:pPr>
        <w:autoSpaceDE w:val="0"/>
        <w:ind w:firstLine="720"/>
        <w:rPr>
          <w:rFonts w:ascii="Arial" w:hAnsi="Arial"/>
          <w:sz w:val="22"/>
        </w:rPr>
      </w:pPr>
      <w:r w:rsidRPr="00F6017A">
        <w:rPr>
          <w:rFonts w:ascii="Arial" w:hAnsi="Arial"/>
          <w:sz w:val="22"/>
        </w:rPr>
        <w:t>1</w:t>
      </w:r>
      <w:r w:rsidRPr="00F6017A" w:rsidR="005D2B7A">
        <w:rPr>
          <w:rFonts w:ascii="Arial" w:hAnsi="Arial"/>
          <w:sz w:val="22"/>
        </w:rPr>
        <w:t>. Street/Road Maps</w:t>
      </w:r>
    </w:p>
    <w:p w:rsidRPr="00F6017A" w:rsidR="005D2B7A" w:rsidRDefault="00C10A51" w14:paraId="22959973" w14:textId="77777777">
      <w:pPr>
        <w:autoSpaceDE w:val="0"/>
        <w:ind w:firstLine="720"/>
        <w:rPr>
          <w:rFonts w:ascii="Arial" w:hAnsi="Arial"/>
          <w:sz w:val="22"/>
        </w:rPr>
      </w:pPr>
      <w:r w:rsidRPr="00F6017A">
        <w:rPr>
          <w:rFonts w:ascii="Arial" w:hAnsi="Arial"/>
          <w:sz w:val="22"/>
        </w:rPr>
        <w:t>2</w:t>
      </w:r>
      <w:r w:rsidRPr="00F6017A" w:rsidR="005D2B7A">
        <w:rPr>
          <w:rFonts w:ascii="Arial" w:hAnsi="Arial"/>
          <w:sz w:val="22"/>
        </w:rPr>
        <w:t>. Hazard Maps (Flood plains etc.)</w:t>
      </w:r>
    </w:p>
    <w:p w:rsidRPr="00E24EE2" w:rsidR="005D2B7A" w:rsidRDefault="00C10A51" w14:paraId="602C85AD" w14:textId="77777777">
      <w:pPr>
        <w:autoSpaceDE w:val="0"/>
        <w:ind w:firstLine="720"/>
        <w:rPr>
          <w:rFonts w:ascii="Arial" w:hAnsi="Arial"/>
          <w:sz w:val="22"/>
        </w:rPr>
      </w:pPr>
      <w:r w:rsidRPr="00E24EE2">
        <w:rPr>
          <w:rFonts w:ascii="Arial" w:hAnsi="Arial"/>
          <w:sz w:val="22"/>
        </w:rPr>
        <w:t>3</w:t>
      </w:r>
      <w:r w:rsidRPr="00E24EE2" w:rsidR="005D2B7A">
        <w:rPr>
          <w:rFonts w:ascii="Arial" w:hAnsi="Arial"/>
          <w:sz w:val="22"/>
        </w:rPr>
        <w:t>. Facility Floor plan(s)</w:t>
      </w:r>
    </w:p>
    <w:p w:rsidRPr="00E24EE2" w:rsidR="00511B83" w:rsidP="00863BAC" w:rsidRDefault="00511B83" w14:paraId="27112C55" w14:textId="77777777">
      <w:pPr>
        <w:autoSpaceDE w:val="0"/>
        <w:ind w:firstLine="720"/>
        <w:rPr>
          <w:rFonts w:ascii="Arial" w:hAnsi="Arial"/>
          <w:sz w:val="22"/>
        </w:rPr>
      </w:pPr>
    </w:p>
    <w:p w:rsidR="005D2B7A" w:rsidRDefault="005D2B7A" w14:paraId="58DE7904" w14:textId="77777777">
      <w:pPr>
        <w:pageBreakBefore/>
        <w:autoSpaceDE w:val="0"/>
        <w:rPr>
          <w:rFonts w:ascii="Arial" w:hAnsi="Arial"/>
          <w:sz w:val="22"/>
        </w:rPr>
      </w:pPr>
    </w:p>
    <w:p w:rsidRPr="00032A56" w:rsidR="00BB7165" w:rsidP="00BB7165" w:rsidRDefault="00BB7165" w14:paraId="69D57ADF" w14:textId="77777777">
      <w:pPr>
        <w:pStyle w:val="Heading1"/>
        <w:tabs>
          <w:tab w:val="left" w:pos="0"/>
        </w:tabs>
      </w:pPr>
    </w:p>
    <w:p w:rsidRPr="003F2AA7" w:rsidR="005D2B7A" w:rsidRDefault="00C94AEE" w14:paraId="3DD7B6D8" w14:textId="77777777">
      <w:pPr>
        <w:pStyle w:val="Heading1"/>
        <w:tabs>
          <w:tab w:val="left" w:pos="0"/>
        </w:tabs>
      </w:pPr>
      <w:r w:rsidRPr="003F2AA7">
        <w:t xml:space="preserve">                            </w:t>
      </w:r>
      <w:r w:rsidRPr="003F2AA7" w:rsidR="005D2B7A">
        <w:t>PROMULGATION STATEMENT/LETTER</w:t>
      </w:r>
      <w:r w:rsidRPr="003F2AA7">
        <w:t xml:space="preserve">     </w:t>
      </w:r>
      <w:r w:rsidRPr="003F2AA7" w:rsidR="002B7443">
        <w:t xml:space="preserve">                            </w:t>
      </w:r>
      <w:r w:rsidR="00876402">
        <w:t>2020</w:t>
      </w:r>
    </w:p>
    <w:p w:rsidRPr="003F2AA7" w:rsidR="005D2B7A" w:rsidRDefault="005D2B7A" w14:paraId="178E63A6" w14:textId="77777777">
      <w:pPr>
        <w:autoSpaceDE w:val="0"/>
        <w:jc w:val="center"/>
        <w:rPr>
          <w:rFonts w:ascii="Arial" w:hAnsi="Arial"/>
          <w:b/>
          <w:sz w:val="22"/>
        </w:rPr>
      </w:pPr>
    </w:p>
    <w:p w:rsidRPr="003F2AA7" w:rsidR="005D2B7A" w:rsidRDefault="005D2B7A" w14:paraId="4C918F5A" w14:textId="77777777">
      <w:pPr>
        <w:autoSpaceDE w:val="0"/>
        <w:jc w:val="center"/>
        <w:rPr>
          <w:rFonts w:ascii="Arial" w:hAnsi="Arial"/>
          <w:b/>
          <w:sz w:val="22"/>
        </w:rPr>
      </w:pPr>
    </w:p>
    <w:p w:rsidRPr="003F2AA7" w:rsidR="005D2B7A" w:rsidRDefault="005D2B7A" w14:paraId="07354471" w14:textId="77777777">
      <w:pPr>
        <w:autoSpaceDE w:val="0"/>
        <w:rPr>
          <w:rFonts w:ascii="Arial" w:hAnsi="Arial"/>
          <w:b/>
          <w:sz w:val="22"/>
        </w:rPr>
      </w:pPr>
      <w:r w:rsidRPr="003F2AA7">
        <w:rPr>
          <w:rFonts w:ascii="Arial" w:hAnsi="Arial"/>
          <w:b/>
          <w:sz w:val="22"/>
        </w:rPr>
        <w:t>To All Recipients:</w:t>
      </w:r>
    </w:p>
    <w:p w:rsidRPr="003F2AA7" w:rsidR="005D2B7A" w:rsidRDefault="005D2B7A" w14:paraId="218F673D" w14:textId="77777777">
      <w:pPr>
        <w:autoSpaceDE w:val="0"/>
        <w:rPr>
          <w:rFonts w:ascii="Arial" w:hAnsi="Arial"/>
          <w:sz w:val="22"/>
        </w:rPr>
      </w:pPr>
    </w:p>
    <w:p w:rsidRPr="003F2AA7" w:rsidR="005D2B7A" w:rsidRDefault="005D2B7A" w14:paraId="15784DE1" w14:textId="77777777">
      <w:pPr>
        <w:autoSpaceDE w:val="0"/>
        <w:rPr>
          <w:rFonts w:ascii="Arial" w:hAnsi="Arial"/>
          <w:sz w:val="22"/>
        </w:rPr>
      </w:pPr>
      <w:r w:rsidRPr="003F2AA7">
        <w:rPr>
          <w:rFonts w:ascii="Arial" w:hAnsi="Arial"/>
          <w:sz w:val="22"/>
        </w:rPr>
        <w:t>Transmitted herewith is the Emergency Operations Plan for the Town of Georgetown,</w:t>
      </w:r>
      <w:r w:rsidRPr="003F2AA7" w:rsidR="00CB42CD">
        <w:rPr>
          <w:rFonts w:ascii="Arial" w:hAnsi="Arial"/>
          <w:sz w:val="22"/>
        </w:rPr>
        <w:t xml:space="preserve"> </w:t>
      </w:r>
      <w:r w:rsidRPr="003F2AA7">
        <w:rPr>
          <w:rFonts w:ascii="Arial" w:hAnsi="Arial"/>
          <w:sz w:val="22"/>
        </w:rPr>
        <w:t>Maine. It provides a framework for use in performing emergency functions during a major emergency or disaster in the town.</w:t>
      </w:r>
    </w:p>
    <w:p w:rsidRPr="003F2AA7" w:rsidR="005D2B7A" w:rsidRDefault="005D2B7A" w14:paraId="4350657D" w14:textId="77777777">
      <w:pPr>
        <w:autoSpaceDE w:val="0"/>
        <w:rPr>
          <w:rFonts w:ascii="Arial" w:hAnsi="Arial"/>
          <w:sz w:val="22"/>
        </w:rPr>
      </w:pPr>
    </w:p>
    <w:p w:rsidRPr="003F2AA7" w:rsidR="005D2B7A" w:rsidRDefault="005D2B7A" w14:paraId="7E524173" w14:textId="77777777">
      <w:pPr>
        <w:autoSpaceDE w:val="0"/>
        <w:rPr>
          <w:rFonts w:ascii="Arial" w:hAnsi="Arial"/>
          <w:sz w:val="22"/>
        </w:rPr>
      </w:pPr>
      <w:r w:rsidRPr="003F2AA7">
        <w:rPr>
          <w:rFonts w:ascii="Arial" w:hAnsi="Arial"/>
          <w:sz w:val="22"/>
        </w:rPr>
        <w:t>This Emergency Operations Plan includes the four phases of emergency management. They are:</w:t>
      </w:r>
    </w:p>
    <w:p w:rsidRPr="003F2AA7" w:rsidR="005D2B7A" w:rsidRDefault="005D2B7A" w14:paraId="34A5DF33" w14:textId="77777777">
      <w:pPr>
        <w:autoSpaceDE w:val="0"/>
        <w:rPr>
          <w:rFonts w:ascii="Arial" w:hAnsi="Arial"/>
          <w:sz w:val="22"/>
        </w:rPr>
      </w:pPr>
    </w:p>
    <w:p w:rsidRPr="003F2AA7" w:rsidR="005D2B7A" w:rsidRDefault="005D2B7A" w14:paraId="5A707C45" w14:textId="77777777">
      <w:pPr>
        <w:autoSpaceDE w:val="0"/>
        <w:rPr>
          <w:rFonts w:ascii="Arial" w:hAnsi="Arial"/>
          <w:sz w:val="22"/>
        </w:rPr>
      </w:pPr>
      <w:r w:rsidRPr="003F2AA7">
        <w:rPr>
          <w:rFonts w:ascii="Arial" w:hAnsi="Arial"/>
          <w:b/>
          <w:sz w:val="22"/>
        </w:rPr>
        <w:t xml:space="preserve">Prevention </w:t>
      </w:r>
      <w:r w:rsidRPr="003F2AA7">
        <w:rPr>
          <w:rFonts w:ascii="Arial" w:hAnsi="Arial"/>
          <w:sz w:val="22"/>
        </w:rPr>
        <w:t>- those activities which eliminate or reduce the probability of an incident, also known as mitigation;</w:t>
      </w:r>
    </w:p>
    <w:p w:rsidRPr="003F2AA7" w:rsidR="005D2B7A" w:rsidRDefault="005D2B7A" w14:paraId="285C4D9E" w14:textId="77777777">
      <w:pPr>
        <w:autoSpaceDE w:val="0"/>
        <w:rPr>
          <w:rFonts w:ascii="Arial" w:hAnsi="Arial"/>
          <w:sz w:val="22"/>
        </w:rPr>
      </w:pPr>
    </w:p>
    <w:p w:rsidRPr="003F2AA7" w:rsidR="005D2B7A" w:rsidRDefault="005D2B7A" w14:paraId="781A651C" w14:textId="77777777">
      <w:pPr>
        <w:autoSpaceDE w:val="0"/>
        <w:rPr>
          <w:rFonts w:ascii="Arial" w:hAnsi="Arial"/>
          <w:sz w:val="22"/>
        </w:rPr>
      </w:pPr>
      <w:r w:rsidRPr="003F2AA7">
        <w:rPr>
          <w:rFonts w:ascii="Arial" w:hAnsi="Arial"/>
          <w:b/>
          <w:sz w:val="22"/>
        </w:rPr>
        <w:t xml:space="preserve">Preparedness </w:t>
      </w:r>
      <w:r w:rsidRPr="003F2AA7">
        <w:rPr>
          <w:rFonts w:ascii="Arial" w:hAnsi="Arial"/>
          <w:sz w:val="22"/>
        </w:rPr>
        <w:t>- those activities developed to save lives and minimize damage;</w:t>
      </w:r>
    </w:p>
    <w:p w:rsidRPr="003F2AA7" w:rsidR="005D2B7A" w:rsidRDefault="005D2B7A" w14:paraId="27A5E4A6" w14:textId="77777777">
      <w:pPr>
        <w:autoSpaceDE w:val="0"/>
        <w:rPr>
          <w:rFonts w:ascii="Arial" w:hAnsi="Arial"/>
          <w:sz w:val="22"/>
        </w:rPr>
      </w:pPr>
    </w:p>
    <w:p w:rsidRPr="003F2AA7" w:rsidR="005D2B7A" w:rsidRDefault="005D2B7A" w14:paraId="2241895A" w14:textId="77777777">
      <w:pPr>
        <w:autoSpaceDE w:val="0"/>
        <w:rPr>
          <w:rFonts w:ascii="Arial" w:hAnsi="Arial"/>
          <w:sz w:val="22"/>
        </w:rPr>
      </w:pPr>
      <w:r w:rsidRPr="003F2AA7">
        <w:rPr>
          <w:rFonts w:ascii="Arial" w:hAnsi="Arial"/>
          <w:b/>
          <w:sz w:val="22"/>
        </w:rPr>
        <w:t xml:space="preserve">Response </w:t>
      </w:r>
      <w:r w:rsidRPr="003F2AA7">
        <w:rPr>
          <w:rFonts w:ascii="Arial" w:hAnsi="Arial"/>
          <w:sz w:val="22"/>
        </w:rPr>
        <w:t>- immediate activities which prevent loss of lives and property and pr</w:t>
      </w:r>
      <w:r w:rsidRPr="003F2AA7" w:rsidR="00000B9B">
        <w:rPr>
          <w:rFonts w:ascii="Arial" w:hAnsi="Arial"/>
          <w:sz w:val="22"/>
        </w:rPr>
        <w:t xml:space="preserve">ovide emergency assistance; </w:t>
      </w:r>
    </w:p>
    <w:p w:rsidRPr="003F2AA7" w:rsidR="005D2B7A" w:rsidRDefault="005D2B7A" w14:paraId="473EFB64" w14:textId="77777777">
      <w:pPr>
        <w:autoSpaceDE w:val="0"/>
        <w:rPr>
          <w:rFonts w:ascii="Arial" w:hAnsi="Arial"/>
          <w:sz w:val="22"/>
        </w:rPr>
      </w:pPr>
    </w:p>
    <w:p w:rsidRPr="003F2AA7" w:rsidR="005D2B7A" w:rsidRDefault="005D2B7A" w14:paraId="563EFFEC" w14:textId="77777777">
      <w:pPr>
        <w:autoSpaceDE w:val="0"/>
        <w:rPr>
          <w:rFonts w:ascii="Arial" w:hAnsi="Arial"/>
          <w:sz w:val="22"/>
        </w:rPr>
      </w:pPr>
      <w:r w:rsidRPr="003F2AA7">
        <w:rPr>
          <w:rFonts w:ascii="Arial" w:hAnsi="Arial"/>
          <w:b/>
          <w:sz w:val="22"/>
        </w:rPr>
        <w:t xml:space="preserve">Recovery </w:t>
      </w:r>
      <w:r w:rsidRPr="003F2AA7">
        <w:rPr>
          <w:rFonts w:ascii="Arial" w:hAnsi="Arial"/>
          <w:sz w:val="22"/>
        </w:rPr>
        <w:t>- short and long term activities which return all systems to normal or improved</w:t>
      </w:r>
    </w:p>
    <w:p w:rsidRPr="003F2AA7" w:rsidR="005D2B7A" w:rsidRDefault="005D2B7A" w14:paraId="49ECDD58" w14:textId="77777777">
      <w:pPr>
        <w:autoSpaceDE w:val="0"/>
        <w:rPr>
          <w:rFonts w:ascii="Arial" w:hAnsi="Arial"/>
          <w:sz w:val="22"/>
        </w:rPr>
      </w:pPr>
      <w:r w:rsidRPr="003F2AA7">
        <w:rPr>
          <w:rFonts w:ascii="Arial" w:hAnsi="Arial"/>
          <w:sz w:val="22"/>
        </w:rPr>
        <w:t>standards. This plan is prepared in accordance with federal and Maine statutes. It will be tested, revised and updated as required. All recipie</w:t>
      </w:r>
      <w:r w:rsidRPr="003F2AA7" w:rsidR="00000B9B">
        <w:rPr>
          <w:rFonts w:ascii="Arial" w:hAnsi="Arial"/>
          <w:sz w:val="22"/>
        </w:rPr>
        <w:t>nts are requested to advise the</w:t>
      </w:r>
      <w:r w:rsidRPr="003F2AA7">
        <w:rPr>
          <w:rFonts w:ascii="Arial" w:hAnsi="Arial"/>
          <w:sz w:val="22"/>
        </w:rPr>
        <w:t xml:space="preserve"> </w:t>
      </w:r>
      <w:r w:rsidRPr="003F2AA7" w:rsidR="00BA3ED8">
        <w:rPr>
          <w:rFonts w:ascii="Arial" w:hAnsi="Arial"/>
          <w:sz w:val="22"/>
        </w:rPr>
        <w:t xml:space="preserve">GEMD </w:t>
      </w:r>
      <w:r w:rsidRPr="003F2AA7">
        <w:rPr>
          <w:rFonts w:ascii="Arial" w:hAnsi="Arial"/>
          <w:sz w:val="22"/>
        </w:rPr>
        <w:t xml:space="preserve">regarding recommendations for improvements. </w:t>
      </w:r>
    </w:p>
    <w:p w:rsidRPr="003F2AA7" w:rsidR="005D2B7A" w:rsidRDefault="005D2B7A" w14:paraId="1EF4664B" w14:textId="77777777">
      <w:pPr>
        <w:autoSpaceDE w:val="0"/>
        <w:rPr>
          <w:rFonts w:ascii="Arial" w:hAnsi="Arial"/>
          <w:sz w:val="22"/>
        </w:rPr>
      </w:pPr>
    </w:p>
    <w:p w:rsidRPr="003F2AA7" w:rsidR="005D2B7A" w:rsidRDefault="005D2B7A" w14:paraId="2104FF40" w14:textId="77777777">
      <w:pPr>
        <w:autoSpaceDE w:val="0"/>
        <w:rPr>
          <w:rFonts w:ascii="Arial" w:hAnsi="Arial"/>
          <w:sz w:val="22"/>
        </w:rPr>
      </w:pPr>
      <w:r w:rsidRPr="003F2AA7">
        <w:rPr>
          <w:rFonts w:ascii="Arial" w:hAnsi="Arial"/>
          <w:sz w:val="22"/>
        </w:rPr>
        <w:t>Signed:</w:t>
      </w:r>
    </w:p>
    <w:p w:rsidRPr="003F2AA7" w:rsidR="005D2B7A" w:rsidRDefault="005D2B7A" w14:paraId="57C0EFF9" w14:textId="77777777">
      <w:pPr>
        <w:autoSpaceDE w:val="0"/>
        <w:rPr>
          <w:rFonts w:ascii="Arial" w:hAnsi="Arial"/>
          <w:sz w:val="22"/>
        </w:rPr>
      </w:pPr>
    </w:p>
    <w:p w:rsidRPr="003F2AA7" w:rsidR="005D2B7A" w:rsidRDefault="005D2B7A" w14:paraId="1FC3065D" w14:textId="77777777">
      <w:pPr>
        <w:autoSpaceDE w:val="0"/>
        <w:rPr>
          <w:rFonts w:ascii="Arial" w:hAnsi="Arial"/>
          <w:sz w:val="22"/>
        </w:rPr>
      </w:pPr>
      <w:r w:rsidRPr="003F2AA7">
        <w:rPr>
          <w:rFonts w:ascii="Arial" w:hAnsi="Arial"/>
          <w:sz w:val="22"/>
        </w:rPr>
        <w:t>Chair, Selectm</w:t>
      </w:r>
      <w:r w:rsidRPr="003F2AA7" w:rsidR="00CB42CD">
        <w:rPr>
          <w:rFonts w:ascii="Arial" w:hAnsi="Arial"/>
          <w:sz w:val="22"/>
        </w:rPr>
        <w:t>e</w:t>
      </w:r>
      <w:r w:rsidRPr="003F2AA7">
        <w:rPr>
          <w:rFonts w:ascii="Arial" w:hAnsi="Arial"/>
          <w:sz w:val="22"/>
        </w:rPr>
        <w:t xml:space="preserve">n </w:t>
      </w:r>
      <w:r w:rsidRPr="003F2AA7">
        <w:rPr>
          <w:rFonts w:ascii="Arial" w:hAnsi="Arial"/>
          <w:sz w:val="22"/>
        </w:rPr>
        <w:tab/>
      </w:r>
      <w:r w:rsidRPr="003F2AA7">
        <w:rPr>
          <w:rFonts w:ascii="Arial" w:hAnsi="Arial"/>
          <w:sz w:val="22"/>
        </w:rPr>
        <w:t>_________________________</w:t>
      </w:r>
      <w:r w:rsidRPr="003F2AA7">
        <w:rPr>
          <w:rFonts w:ascii="Arial" w:hAnsi="Arial"/>
          <w:sz w:val="22"/>
        </w:rPr>
        <w:tab/>
      </w:r>
      <w:r w:rsidRPr="003F2AA7">
        <w:rPr>
          <w:rFonts w:ascii="Arial" w:hAnsi="Arial"/>
          <w:sz w:val="22"/>
        </w:rPr>
        <w:t>Date:</w:t>
      </w:r>
      <w:r w:rsidRPr="003F2AA7">
        <w:rPr>
          <w:rFonts w:ascii="Arial" w:hAnsi="Arial"/>
          <w:sz w:val="22"/>
        </w:rPr>
        <w:tab/>
      </w:r>
      <w:r w:rsidRPr="003F2AA7">
        <w:rPr>
          <w:rFonts w:ascii="Arial" w:hAnsi="Arial"/>
          <w:sz w:val="22"/>
        </w:rPr>
        <w:t>________________</w:t>
      </w:r>
    </w:p>
    <w:p w:rsidRPr="003F2AA7" w:rsidR="00CB42CD" w:rsidRDefault="00CB42CD" w14:paraId="17D7EEA3" w14:textId="77777777">
      <w:pPr>
        <w:autoSpaceDE w:val="0"/>
        <w:rPr>
          <w:rFonts w:ascii="Arial" w:hAnsi="Arial"/>
          <w:sz w:val="22"/>
        </w:rPr>
      </w:pPr>
    </w:p>
    <w:p w:rsidRPr="003F2AA7" w:rsidR="005D2B7A" w:rsidRDefault="005D2B7A" w14:paraId="51EA9651" w14:textId="77777777">
      <w:pPr>
        <w:autoSpaceDE w:val="0"/>
        <w:rPr>
          <w:rFonts w:ascii="Arial" w:hAnsi="Arial"/>
          <w:sz w:val="22"/>
        </w:rPr>
      </w:pPr>
      <w:r w:rsidRPr="003F2AA7">
        <w:rPr>
          <w:rFonts w:ascii="Arial" w:hAnsi="Arial"/>
          <w:sz w:val="22"/>
        </w:rPr>
        <w:t xml:space="preserve">Selectman </w:t>
      </w:r>
      <w:r w:rsidRPr="003F2AA7">
        <w:rPr>
          <w:rFonts w:ascii="Arial" w:hAnsi="Arial"/>
          <w:sz w:val="22"/>
        </w:rPr>
        <w:tab/>
      </w:r>
      <w:r w:rsidRPr="003F2AA7">
        <w:rPr>
          <w:rFonts w:ascii="Arial" w:hAnsi="Arial"/>
          <w:sz w:val="22"/>
        </w:rPr>
        <w:tab/>
      </w:r>
      <w:r w:rsidRPr="003F2AA7">
        <w:rPr>
          <w:rFonts w:ascii="Arial" w:hAnsi="Arial"/>
          <w:sz w:val="22"/>
        </w:rPr>
        <w:t>_________________________</w:t>
      </w:r>
      <w:r w:rsidRPr="003F2AA7">
        <w:rPr>
          <w:rFonts w:ascii="Arial" w:hAnsi="Arial"/>
          <w:sz w:val="22"/>
        </w:rPr>
        <w:tab/>
      </w:r>
      <w:r w:rsidRPr="003F2AA7">
        <w:rPr>
          <w:rFonts w:ascii="Arial" w:hAnsi="Arial"/>
          <w:sz w:val="22"/>
        </w:rPr>
        <w:tab/>
      </w:r>
      <w:r w:rsidRPr="003F2AA7">
        <w:rPr>
          <w:rFonts w:ascii="Arial" w:hAnsi="Arial"/>
          <w:sz w:val="22"/>
        </w:rPr>
        <w:t>________________</w:t>
      </w:r>
    </w:p>
    <w:p w:rsidRPr="003F2AA7" w:rsidR="00CB42CD" w:rsidRDefault="00CB42CD" w14:paraId="2F95769F" w14:textId="77777777">
      <w:pPr>
        <w:autoSpaceDE w:val="0"/>
        <w:rPr>
          <w:rFonts w:ascii="Arial" w:hAnsi="Arial"/>
          <w:sz w:val="22"/>
        </w:rPr>
      </w:pPr>
    </w:p>
    <w:p w:rsidRPr="003F2AA7" w:rsidR="005D2B7A" w:rsidRDefault="005D2B7A" w14:paraId="13F47965" w14:textId="77777777">
      <w:pPr>
        <w:autoSpaceDE w:val="0"/>
        <w:rPr>
          <w:rFonts w:ascii="Arial" w:hAnsi="Arial"/>
          <w:sz w:val="22"/>
        </w:rPr>
      </w:pPr>
      <w:r w:rsidRPr="003F2AA7">
        <w:rPr>
          <w:rFonts w:ascii="Arial" w:hAnsi="Arial"/>
          <w:sz w:val="22"/>
        </w:rPr>
        <w:t xml:space="preserve">Selectman </w:t>
      </w:r>
      <w:r w:rsidRPr="003F2AA7">
        <w:rPr>
          <w:rFonts w:ascii="Arial" w:hAnsi="Arial"/>
          <w:sz w:val="22"/>
        </w:rPr>
        <w:tab/>
      </w:r>
      <w:r w:rsidRPr="003F2AA7">
        <w:rPr>
          <w:rFonts w:ascii="Arial" w:hAnsi="Arial"/>
          <w:sz w:val="22"/>
        </w:rPr>
        <w:tab/>
      </w:r>
      <w:r w:rsidRPr="003F2AA7">
        <w:rPr>
          <w:rFonts w:ascii="Arial" w:hAnsi="Arial"/>
          <w:sz w:val="22"/>
        </w:rPr>
        <w:t>_________________________</w:t>
      </w:r>
      <w:r w:rsidRPr="003F2AA7">
        <w:rPr>
          <w:rFonts w:ascii="Arial" w:hAnsi="Arial"/>
          <w:sz w:val="22"/>
        </w:rPr>
        <w:tab/>
      </w:r>
      <w:r w:rsidRPr="003F2AA7">
        <w:rPr>
          <w:rFonts w:ascii="Arial" w:hAnsi="Arial"/>
          <w:sz w:val="22"/>
        </w:rPr>
        <w:tab/>
      </w:r>
      <w:r w:rsidRPr="003F2AA7">
        <w:rPr>
          <w:rFonts w:ascii="Arial" w:hAnsi="Arial"/>
          <w:sz w:val="22"/>
        </w:rPr>
        <w:t>________________</w:t>
      </w:r>
    </w:p>
    <w:p w:rsidRPr="003F2AA7" w:rsidR="005D2B7A" w:rsidRDefault="005D2B7A" w14:paraId="24E1E40C" w14:textId="77777777">
      <w:pPr>
        <w:autoSpaceDE w:val="0"/>
        <w:rPr>
          <w:rFonts w:ascii="Arial" w:hAnsi="Arial"/>
          <w:sz w:val="22"/>
        </w:rPr>
      </w:pPr>
    </w:p>
    <w:p w:rsidRPr="003F2AA7" w:rsidR="00730E82" w:rsidRDefault="00730E82" w14:paraId="08F6575C" w14:textId="77777777">
      <w:pPr>
        <w:autoSpaceDE w:val="0"/>
        <w:rPr>
          <w:rFonts w:ascii="Arial" w:hAnsi="Arial"/>
          <w:sz w:val="22"/>
        </w:rPr>
      </w:pPr>
    </w:p>
    <w:p w:rsidRPr="003F2AA7" w:rsidR="00730E82" w:rsidRDefault="00730E82" w14:paraId="6D822455" w14:textId="77777777">
      <w:pPr>
        <w:autoSpaceDE w:val="0"/>
        <w:rPr>
          <w:rFonts w:ascii="Arial" w:hAnsi="Arial"/>
          <w:b/>
          <w:sz w:val="22"/>
        </w:rPr>
      </w:pPr>
      <w:r w:rsidRPr="003F2AA7">
        <w:rPr>
          <w:rFonts w:ascii="Arial" w:hAnsi="Arial"/>
          <w:b/>
          <w:sz w:val="22"/>
        </w:rPr>
        <w:t>Revisio</w:t>
      </w:r>
      <w:r w:rsidR="00315CF5">
        <w:rPr>
          <w:rFonts w:ascii="Arial" w:hAnsi="Arial"/>
          <w:b/>
          <w:sz w:val="22"/>
        </w:rPr>
        <w:t>ns made July 20</w:t>
      </w:r>
      <w:r w:rsidR="00876402">
        <w:rPr>
          <w:rFonts w:ascii="Arial" w:hAnsi="Arial"/>
          <w:b/>
          <w:sz w:val="22"/>
        </w:rPr>
        <w:t>, 2020</w:t>
      </w:r>
    </w:p>
    <w:p w:rsidRPr="003F2AA7" w:rsidR="00730E82" w:rsidRDefault="00730E82" w14:paraId="34B8CEC2" w14:textId="77777777">
      <w:pPr>
        <w:autoSpaceDE w:val="0"/>
        <w:rPr>
          <w:rFonts w:ascii="Arial" w:hAnsi="Arial"/>
          <w:sz w:val="22"/>
        </w:rPr>
      </w:pPr>
      <w:r w:rsidRPr="003F2AA7">
        <w:rPr>
          <w:rFonts w:ascii="Arial" w:hAnsi="Arial"/>
          <w:sz w:val="22"/>
        </w:rPr>
        <w:t>Jerome D. Gamache, Georgetown Emergency Management Director</w:t>
      </w:r>
    </w:p>
    <w:p w:rsidRPr="003F2AA7" w:rsidR="00730E82" w:rsidRDefault="00730E82" w14:paraId="30E0C850" w14:textId="77777777">
      <w:pPr>
        <w:autoSpaceDE w:val="0"/>
        <w:rPr>
          <w:rFonts w:ascii="Arial" w:hAnsi="Arial"/>
          <w:sz w:val="22"/>
        </w:rPr>
      </w:pPr>
      <w:r w:rsidRPr="003F2AA7">
        <w:rPr>
          <w:rFonts w:ascii="Arial" w:hAnsi="Arial"/>
          <w:sz w:val="22"/>
        </w:rPr>
        <w:t>Karin O. Gamache, Assistant</w:t>
      </w:r>
    </w:p>
    <w:p w:rsidRPr="003F2AA7" w:rsidR="008F3D04" w:rsidRDefault="008F3D04" w14:paraId="3A7164C1" w14:textId="77777777">
      <w:pPr>
        <w:autoSpaceDE w:val="0"/>
        <w:rPr>
          <w:rFonts w:ascii="Arial" w:hAnsi="Arial"/>
          <w:sz w:val="22"/>
        </w:rPr>
      </w:pPr>
    </w:p>
    <w:p w:rsidRPr="003F2AA7" w:rsidR="008F3D04" w:rsidRDefault="008F3D04" w14:paraId="2B3302BA" w14:textId="77777777">
      <w:pPr>
        <w:autoSpaceDE w:val="0"/>
        <w:rPr>
          <w:rFonts w:ascii="Arial" w:hAnsi="Arial"/>
          <w:sz w:val="22"/>
        </w:rPr>
      </w:pPr>
      <w:r w:rsidRPr="003F2AA7">
        <w:rPr>
          <w:rFonts w:ascii="Arial" w:hAnsi="Arial"/>
          <w:b/>
          <w:sz w:val="22"/>
        </w:rPr>
        <w:t>Advisory Committee</w:t>
      </w:r>
    </w:p>
    <w:p w:rsidRPr="003F2AA7" w:rsidR="00730E82" w:rsidP="000B4A21" w:rsidRDefault="00730E82" w14:paraId="5EFC5F67" w14:textId="77777777">
      <w:pPr>
        <w:numPr>
          <w:ilvl w:val="0"/>
          <w:numId w:val="32"/>
        </w:numPr>
        <w:autoSpaceDE w:val="0"/>
        <w:rPr>
          <w:rFonts w:ascii="Arial" w:hAnsi="Arial"/>
          <w:sz w:val="22"/>
        </w:rPr>
      </w:pPr>
      <w:r w:rsidRPr="003F2AA7">
        <w:rPr>
          <w:rFonts w:ascii="Arial" w:hAnsi="Arial"/>
          <w:sz w:val="22"/>
        </w:rPr>
        <w:t>Ronald Hayward</w:t>
      </w:r>
    </w:p>
    <w:p w:rsidRPr="003F2AA7" w:rsidR="00730E82" w:rsidP="000B4A21" w:rsidRDefault="00730E82" w14:paraId="12E4D759" w14:textId="77777777">
      <w:pPr>
        <w:numPr>
          <w:ilvl w:val="0"/>
          <w:numId w:val="32"/>
        </w:numPr>
        <w:autoSpaceDE w:val="0"/>
        <w:rPr>
          <w:rFonts w:ascii="Arial" w:hAnsi="Arial"/>
          <w:sz w:val="22"/>
        </w:rPr>
      </w:pPr>
      <w:r w:rsidRPr="003F2AA7">
        <w:rPr>
          <w:rFonts w:ascii="Arial" w:hAnsi="Arial"/>
          <w:sz w:val="22"/>
        </w:rPr>
        <w:t>David Knauber</w:t>
      </w:r>
    </w:p>
    <w:p w:rsidRPr="003F2AA7" w:rsidR="00730E82" w:rsidP="000B4A21" w:rsidRDefault="00730E82" w14:paraId="70263E81" w14:textId="77777777">
      <w:pPr>
        <w:numPr>
          <w:ilvl w:val="0"/>
          <w:numId w:val="32"/>
        </w:numPr>
        <w:autoSpaceDE w:val="0"/>
        <w:rPr>
          <w:rFonts w:ascii="Arial" w:hAnsi="Arial"/>
          <w:sz w:val="22"/>
        </w:rPr>
      </w:pPr>
      <w:r w:rsidRPr="003F2AA7">
        <w:rPr>
          <w:rFonts w:ascii="Arial" w:hAnsi="Arial"/>
          <w:sz w:val="22"/>
        </w:rPr>
        <w:t>Robert Trabona</w:t>
      </w:r>
    </w:p>
    <w:p w:rsidRPr="00A06BAF" w:rsidR="00730E82" w:rsidP="00A06BAF" w:rsidRDefault="00730E82" w14:paraId="0638DE84" w14:textId="77777777">
      <w:pPr>
        <w:numPr>
          <w:ilvl w:val="0"/>
          <w:numId w:val="32"/>
        </w:numPr>
        <w:autoSpaceDE w:val="0"/>
        <w:rPr>
          <w:rFonts w:ascii="Arial" w:hAnsi="Arial"/>
          <w:sz w:val="22"/>
        </w:rPr>
      </w:pPr>
      <w:r w:rsidRPr="003F2AA7">
        <w:rPr>
          <w:rFonts w:ascii="Arial" w:hAnsi="Arial"/>
          <w:sz w:val="22"/>
        </w:rPr>
        <w:t>Sharon Trabona</w:t>
      </w:r>
    </w:p>
    <w:p w:rsidRPr="003F2AA7" w:rsidR="00721E79" w:rsidP="000B4A21" w:rsidRDefault="00721E79" w14:paraId="4EBD26F9" w14:textId="77777777">
      <w:pPr>
        <w:numPr>
          <w:ilvl w:val="0"/>
          <w:numId w:val="32"/>
        </w:numPr>
        <w:autoSpaceDE w:val="0"/>
        <w:rPr>
          <w:rFonts w:ascii="Arial" w:hAnsi="Arial"/>
          <w:sz w:val="22"/>
        </w:rPr>
      </w:pPr>
      <w:r w:rsidRPr="003F2AA7">
        <w:rPr>
          <w:rFonts w:ascii="Arial" w:hAnsi="Arial"/>
          <w:sz w:val="22"/>
        </w:rPr>
        <w:t>Justin Lodolce</w:t>
      </w:r>
    </w:p>
    <w:p w:rsidRPr="003F2AA7" w:rsidR="008F3D04" w:rsidP="00D87C30" w:rsidRDefault="008F3D04" w14:paraId="498D0110" w14:textId="77777777">
      <w:pPr>
        <w:autoSpaceDE w:val="0"/>
        <w:ind w:left="360"/>
        <w:rPr>
          <w:rFonts w:ascii="Arial" w:hAnsi="Arial"/>
          <w:sz w:val="22"/>
        </w:rPr>
      </w:pPr>
    </w:p>
    <w:p w:rsidRPr="003F2AA7" w:rsidR="00893925" w:rsidRDefault="008F3D04" w14:paraId="416E9E26" w14:textId="77777777">
      <w:pPr>
        <w:autoSpaceDE w:val="0"/>
        <w:rPr>
          <w:rFonts w:ascii="Arial" w:hAnsi="Arial"/>
          <w:b/>
          <w:sz w:val="22"/>
        </w:rPr>
      </w:pPr>
      <w:r w:rsidRPr="003F2AA7">
        <w:rPr>
          <w:rFonts w:ascii="Arial" w:hAnsi="Arial"/>
          <w:b/>
          <w:sz w:val="22"/>
        </w:rPr>
        <w:t>Reviewed by:</w:t>
      </w:r>
    </w:p>
    <w:p w:rsidRPr="003F2AA7" w:rsidR="00FF2E75" w:rsidRDefault="00721E79" w14:paraId="4BB601C1" w14:textId="77777777">
      <w:pPr>
        <w:autoSpaceDE w:val="0"/>
        <w:rPr>
          <w:rFonts w:ascii="Arial" w:hAnsi="Arial"/>
          <w:sz w:val="22"/>
        </w:rPr>
      </w:pPr>
      <w:r w:rsidRPr="003F2AA7">
        <w:rPr>
          <w:rFonts w:ascii="Arial" w:hAnsi="Arial"/>
          <w:sz w:val="22"/>
        </w:rPr>
        <w:t>Advisory Committee</w:t>
      </w:r>
    </w:p>
    <w:p w:rsidR="005D2B7A" w:rsidP="00D87C30" w:rsidRDefault="005D2B7A" w14:paraId="206E1CCF" w14:textId="77777777">
      <w:pPr>
        <w:pageBreakBefore/>
        <w:autoSpaceDE w:val="0"/>
        <w:jc w:val="center"/>
        <w:rPr>
          <w:rFonts w:ascii="Arial" w:hAnsi="Arial"/>
          <w:sz w:val="22"/>
        </w:rPr>
      </w:pPr>
    </w:p>
    <w:p w:rsidRPr="00D80D36" w:rsidR="005D2B7A" w:rsidRDefault="005D2B7A" w14:paraId="3B5406EB" w14:textId="77777777">
      <w:pPr>
        <w:autoSpaceDE w:val="0"/>
        <w:rPr>
          <w:rFonts w:ascii="Arial" w:hAnsi="Arial"/>
          <w:b/>
          <w:sz w:val="22"/>
        </w:rPr>
      </w:pPr>
      <w:r>
        <w:rPr>
          <w:rFonts w:ascii="Arial" w:hAnsi="Arial"/>
          <w:b/>
          <w:sz w:val="22"/>
        </w:rPr>
        <w:t xml:space="preserve">Revision </w:t>
      </w:r>
      <w:r w:rsidRPr="00D80D36">
        <w:rPr>
          <w:rFonts w:ascii="Arial" w:hAnsi="Arial"/>
          <w:b/>
          <w:sz w:val="22"/>
        </w:rPr>
        <w:t>Sheet</w:t>
      </w:r>
      <w:r w:rsidRPr="00D80D36" w:rsidR="00C94AEE">
        <w:rPr>
          <w:rFonts w:ascii="Arial" w:hAnsi="Arial"/>
          <w:b/>
          <w:sz w:val="22"/>
        </w:rPr>
        <w:t xml:space="preserve">                                                                                                                   </w:t>
      </w:r>
      <w:r w:rsidR="000A5B00">
        <w:rPr>
          <w:rFonts w:ascii="Arial" w:hAnsi="Arial"/>
          <w:b/>
          <w:sz w:val="22"/>
        </w:rPr>
        <w:t>2020</w:t>
      </w:r>
    </w:p>
    <w:p w:rsidR="005D2B7A" w:rsidRDefault="005D2B7A" w14:paraId="219A376B" w14:textId="77777777">
      <w:pPr>
        <w:autoSpaceDE w:val="0"/>
        <w:rPr>
          <w:rFonts w:ascii="Arial" w:hAnsi="Arial"/>
          <w:sz w:val="22"/>
        </w:rPr>
      </w:pPr>
    </w:p>
    <w:p w:rsidR="005D2B7A" w:rsidRDefault="005D2B7A" w14:paraId="344CD9BD" w14:textId="77777777">
      <w:pPr>
        <w:autoSpaceDE w:val="0"/>
        <w:rPr>
          <w:rFonts w:ascii="Arial" w:hAnsi="Arial"/>
          <w:sz w:val="22"/>
        </w:rPr>
      </w:pPr>
      <w:r>
        <w:rPr>
          <w:rFonts w:ascii="Arial" w:hAnsi="Arial"/>
          <w:sz w:val="22"/>
        </w:rPr>
        <w:t xml:space="preserve">DATE OF REVISION </w:t>
      </w:r>
    </w:p>
    <w:p w:rsidR="005D2B7A" w:rsidRDefault="005D2B7A" w14:paraId="034A07A6" w14:textId="77777777">
      <w:pPr>
        <w:autoSpaceDE w:val="0"/>
        <w:rPr>
          <w:rFonts w:ascii="Arial" w:hAnsi="Arial"/>
          <w:sz w:val="22"/>
        </w:rPr>
      </w:pPr>
    </w:p>
    <w:p w:rsidR="005D2B7A" w:rsidRDefault="005D2B7A" w14:paraId="4A141291" w14:textId="77777777">
      <w:pPr>
        <w:autoSpaceDE w:val="0"/>
        <w:rPr>
          <w:rFonts w:ascii="Arial" w:hAnsi="Arial"/>
          <w:sz w:val="22"/>
        </w:rPr>
      </w:pPr>
      <w:r>
        <w:rPr>
          <w:rFonts w:ascii="Arial" w:hAnsi="Arial"/>
          <w:sz w:val="22"/>
        </w:rPr>
        <w:t>The attached pages of the Town of Georgetown Emergency Operations Plan have been revised. Please replace older pages with these revised pages and discard the older pages.</w:t>
      </w:r>
    </w:p>
    <w:p w:rsidR="005D2B7A" w:rsidRDefault="005D2B7A" w14:paraId="7F192568" w14:textId="77777777">
      <w:pPr>
        <w:autoSpaceDE w:val="0"/>
        <w:rPr>
          <w:rFonts w:ascii="Arial" w:hAnsi="Arial"/>
          <w:sz w:val="22"/>
        </w:rPr>
      </w:pPr>
    </w:p>
    <w:p w:rsidR="005D2B7A" w:rsidRDefault="005D2B7A" w14:paraId="02BD0ABC" w14:textId="77777777">
      <w:pPr>
        <w:autoSpaceDE w:val="0"/>
        <w:rPr>
          <w:rFonts w:ascii="Arial" w:hAnsi="Arial"/>
          <w:sz w:val="22"/>
        </w:rPr>
      </w:pPr>
      <w:r>
        <w:rPr>
          <w:rFonts w:ascii="Arial" w:hAnsi="Arial"/>
          <w:sz w:val="22"/>
        </w:rPr>
        <w:t>Retain this list as the Revision Log to your copy of the plan.</w:t>
      </w:r>
    </w:p>
    <w:p w:rsidR="005D2B7A" w:rsidRDefault="005D2B7A" w14:paraId="29517CD4" w14:textId="77777777">
      <w:pPr>
        <w:autoSpaceDE w:val="0"/>
        <w:rPr>
          <w:rFonts w:ascii="Arial" w:hAnsi="Arial"/>
          <w:b/>
          <w:sz w:val="22"/>
        </w:rPr>
      </w:pPr>
    </w:p>
    <w:p w:rsidR="005D2B7A" w:rsidRDefault="005D2B7A" w14:paraId="362EA324" w14:textId="77777777">
      <w:pPr>
        <w:autoSpaceDE w:val="0"/>
        <w:rPr>
          <w:rFonts w:ascii="Arial" w:hAnsi="Arial"/>
          <w:b/>
          <w:sz w:val="22"/>
        </w:rPr>
      </w:pPr>
      <w:r>
        <w:rPr>
          <w:rFonts w:ascii="Arial" w:hAnsi="Arial"/>
          <w:b/>
          <w:sz w:val="22"/>
        </w:rPr>
        <w:t>Plan Component</w:t>
      </w:r>
      <w:r w:rsidR="00565373">
        <w:rPr>
          <w:rFonts w:ascii="Arial" w:hAnsi="Arial"/>
          <w:b/>
          <w:sz w:val="22"/>
        </w:rPr>
        <w:t>: Town of Georgetown Emergency Operations Plan</w:t>
      </w:r>
    </w:p>
    <w:p w:rsidR="005D2B7A" w:rsidRDefault="005D2B7A" w14:paraId="3635698E" w14:textId="77777777">
      <w:pPr>
        <w:autoSpaceDE w:val="0"/>
        <w:rPr>
          <w:rFonts w:ascii="Arial" w:hAnsi="Arial"/>
          <w:b/>
          <w:sz w:val="22"/>
        </w:rPr>
      </w:pPr>
    </w:p>
    <w:p w:rsidRPr="00B163A4" w:rsidR="005D2B7A" w:rsidRDefault="005D2B7A" w14:paraId="3A1F3F62" w14:textId="77777777">
      <w:pPr>
        <w:autoSpaceDE w:val="0"/>
        <w:rPr>
          <w:rFonts w:ascii="Arial" w:hAnsi="Arial"/>
          <w:b/>
          <w:sz w:val="22"/>
        </w:rPr>
      </w:pPr>
      <w:r>
        <w:rPr>
          <w:rFonts w:ascii="Arial" w:hAnsi="Arial"/>
          <w:b/>
          <w:sz w:val="22"/>
        </w:rPr>
        <w:t>Remove Pages Numbered</w:t>
      </w:r>
      <w:r w:rsidR="00051E64">
        <w:rPr>
          <w:rFonts w:ascii="Arial" w:hAnsi="Arial"/>
          <w:b/>
          <w:sz w:val="22"/>
        </w:rPr>
        <w:t xml:space="preserve">: </w:t>
      </w:r>
      <w:r w:rsidR="00876402">
        <w:rPr>
          <w:rFonts w:ascii="Arial" w:hAnsi="Arial"/>
          <w:b/>
          <w:sz w:val="22"/>
        </w:rPr>
        <w:t>2, 3, 4, 55, 56</w:t>
      </w:r>
    </w:p>
    <w:p w:rsidR="005D2B7A" w:rsidRDefault="005D2B7A" w14:paraId="5BCF616D" w14:textId="77777777">
      <w:pPr>
        <w:autoSpaceDE w:val="0"/>
        <w:rPr>
          <w:rFonts w:ascii="Arial" w:hAnsi="Arial"/>
          <w:b/>
          <w:sz w:val="22"/>
        </w:rPr>
      </w:pPr>
    </w:p>
    <w:p w:rsidRPr="00B163A4" w:rsidR="005D2B7A" w:rsidRDefault="005D2B7A" w14:paraId="3DD96FBC" w14:textId="77777777">
      <w:pPr>
        <w:autoSpaceDE w:val="0"/>
        <w:rPr>
          <w:rFonts w:ascii="Arial" w:hAnsi="Arial"/>
          <w:b/>
          <w:caps/>
          <w:sz w:val="22"/>
        </w:rPr>
      </w:pPr>
      <w:r>
        <w:rPr>
          <w:rFonts w:ascii="Arial" w:hAnsi="Arial"/>
          <w:b/>
          <w:sz w:val="22"/>
        </w:rPr>
        <w:t>Insert Pages Numbered</w:t>
      </w:r>
      <w:r w:rsidR="00051E64">
        <w:rPr>
          <w:rFonts w:ascii="Arial" w:hAnsi="Arial"/>
          <w:b/>
          <w:sz w:val="22"/>
        </w:rPr>
        <w:t xml:space="preserve">: </w:t>
      </w:r>
      <w:r w:rsidR="00D80D36">
        <w:rPr>
          <w:rFonts w:ascii="Arial" w:hAnsi="Arial"/>
          <w:b/>
          <w:sz w:val="22"/>
        </w:rPr>
        <w:t xml:space="preserve">2, 3, 4, </w:t>
      </w:r>
      <w:r w:rsidR="00876402">
        <w:rPr>
          <w:rFonts w:ascii="Arial" w:hAnsi="Arial"/>
          <w:b/>
          <w:sz w:val="22"/>
        </w:rPr>
        <w:t>55, 56</w:t>
      </w:r>
    </w:p>
    <w:p w:rsidR="005D2B7A" w:rsidRDefault="005D2B7A" w14:paraId="59A050AB" w14:textId="77777777">
      <w:pPr>
        <w:autoSpaceDE w:val="0"/>
        <w:rPr>
          <w:rFonts w:ascii="Arial" w:hAnsi="Arial"/>
          <w:b/>
          <w:sz w:val="22"/>
        </w:rPr>
      </w:pPr>
    </w:p>
    <w:p w:rsidRPr="00D8415A" w:rsidR="005D2B7A" w:rsidRDefault="00565373" w14:paraId="764393FF" w14:textId="77777777">
      <w:pPr>
        <w:autoSpaceDE w:val="0"/>
        <w:rPr>
          <w:rFonts w:ascii="Arial" w:hAnsi="Arial"/>
          <w:b/>
          <w:sz w:val="22"/>
        </w:rPr>
      </w:pPr>
      <w:r>
        <w:rPr>
          <w:rFonts w:ascii="Arial" w:hAnsi="Arial"/>
          <w:b/>
          <w:sz w:val="22"/>
        </w:rPr>
        <w:t>Date R</w:t>
      </w:r>
      <w:r w:rsidR="00051E64">
        <w:rPr>
          <w:rFonts w:ascii="Arial" w:hAnsi="Arial"/>
          <w:b/>
          <w:sz w:val="22"/>
        </w:rPr>
        <w:t xml:space="preserve">evisions Posted:  </w:t>
      </w:r>
      <w:r w:rsidR="0045138A">
        <w:rPr>
          <w:rFonts w:ascii="Arial" w:hAnsi="Arial"/>
          <w:b/>
          <w:sz w:val="22"/>
        </w:rPr>
        <w:t>July 20</w:t>
      </w:r>
      <w:r w:rsidR="00876402">
        <w:rPr>
          <w:rFonts w:ascii="Arial" w:hAnsi="Arial"/>
          <w:b/>
          <w:sz w:val="22"/>
        </w:rPr>
        <w:t>, 2020</w:t>
      </w:r>
    </w:p>
    <w:p w:rsidR="00C94AEE" w:rsidRDefault="00C94AEE" w14:paraId="1991A2B6" w14:textId="77777777">
      <w:pPr>
        <w:autoSpaceDE w:val="0"/>
        <w:rPr>
          <w:rFonts w:ascii="Arial" w:hAnsi="Arial"/>
          <w:b/>
          <w:sz w:val="22"/>
        </w:rPr>
      </w:pPr>
    </w:p>
    <w:p w:rsidR="00C94AEE" w:rsidRDefault="00C94AEE" w14:paraId="031BEA60" w14:textId="77777777">
      <w:pPr>
        <w:pBdr>
          <w:bottom w:val="single" w:color="auto" w:sz="12" w:space="1"/>
        </w:pBdr>
        <w:autoSpaceDE w:val="0"/>
        <w:rPr>
          <w:rFonts w:ascii="Arial" w:hAnsi="Arial"/>
          <w:b/>
          <w:sz w:val="22"/>
        </w:rPr>
      </w:pPr>
    </w:p>
    <w:p w:rsidR="00C94AEE" w:rsidRDefault="00C94AEE" w14:paraId="60FB1893" w14:textId="77777777">
      <w:pPr>
        <w:autoSpaceDE w:val="0"/>
        <w:rPr>
          <w:rFonts w:ascii="Arial" w:hAnsi="Arial"/>
          <w:b/>
          <w:sz w:val="22"/>
        </w:rPr>
      </w:pPr>
    </w:p>
    <w:p w:rsidR="005D2B7A" w:rsidRDefault="005D2B7A" w14:paraId="1BEAA5FC" w14:textId="77777777">
      <w:pPr>
        <w:pageBreakBefore/>
        <w:autoSpaceDE w:val="0"/>
        <w:jc w:val="right"/>
        <w:rPr>
          <w:rFonts w:ascii="Arial" w:hAnsi="Arial"/>
          <w:sz w:val="22"/>
        </w:rPr>
      </w:pPr>
    </w:p>
    <w:p w:rsidR="005D2B7A" w:rsidRDefault="005D2B7A" w14:paraId="13EE7237" w14:textId="77777777">
      <w:pPr>
        <w:autoSpaceDE w:val="0"/>
        <w:rPr>
          <w:rFonts w:ascii="Arial" w:hAnsi="Arial"/>
          <w:sz w:val="22"/>
        </w:rPr>
      </w:pPr>
    </w:p>
    <w:p w:rsidR="005D2B7A" w:rsidRDefault="005D2B7A" w14:paraId="3DA06E44" w14:textId="77777777">
      <w:pPr>
        <w:autoSpaceDE w:val="0"/>
        <w:rPr>
          <w:rFonts w:ascii="Arial" w:hAnsi="Arial"/>
          <w:b/>
          <w:sz w:val="22"/>
        </w:rPr>
      </w:pPr>
      <w:r>
        <w:rPr>
          <w:rFonts w:ascii="Arial" w:hAnsi="Arial"/>
          <w:b/>
          <w:sz w:val="22"/>
        </w:rPr>
        <w:t>PURPOSE OF THE PLAN</w:t>
      </w:r>
    </w:p>
    <w:p w:rsidR="005D2B7A" w:rsidRDefault="005D2B7A" w14:paraId="4EB2E8B7" w14:textId="77777777">
      <w:pPr>
        <w:autoSpaceDE w:val="0"/>
        <w:rPr>
          <w:rFonts w:ascii="Arial" w:hAnsi="Arial"/>
          <w:b/>
          <w:sz w:val="22"/>
        </w:rPr>
      </w:pPr>
    </w:p>
    <w:p w:rsidR="005D2B7A" w:rsidRDefault="005D2B7A" w14:paraId="40968F4B" w14:textId="77777777">
      <w:pPr>
        <w:autoSpaceDE w:val="0"/>
        <w:rPr>
          <w:rFonts w:ascii="Arial" w:hAnsi="Arial"/>
          <w:sz w:val="22"/>
        </w:rPr>
      </w:pPr>
      <w:r>
        <w:rPr>
          <w:rFonts w:ascii="Arial" w:hAnsi="Arial"/>
          <w:sz w:val="22"/>
        </w:rPr>
        <w:t>This plan is a local level integrated emergency management manual. It is designed to describe the emergency-disaster response of the town of Georgetown, Maine.</w:t>
      </w:r>
    </w:p>
    <w:p w:rsidR="005D2B7A" w:rsidRDefault="005D2B7A" w14:paraId="6B040FC7" w14:textId="77777777">
      <w:pPr>
        <w:autoSpaceDE w:val="0"/>
        <w:rPr>
          <w:rFonts w:ascii="Arial" w:hAnsi="Arial"/>
          <w:sz w:val="22"/>
        </w:rPr>
      </w:pPr>
    </w:p>
    <w:p w:rsidR="005D2B7A" w:rsidRDefault="005D2B7A" w14:paraId="15DE35D7" w14:textId="77777777">
      <w:pPr>
        <w:autoSpaceDE w:val="0"/>
        <w:rPr>
          <w:rFonts w:ascii="Arial" w:hAnsi="Arial"/>
          <w:sz w:val="22"/>
        </w:rPr>
      </w:pPr>
      <w:r>
        <w:rPr>
          <w:rFonts w:ascii="Arial" w:hAnsi="Arial"/>
          <w:sz w:val="22"/>
        </w:rPr>
        <w:t xml:space="preserve">The plan goal is to provide a means to utilize all available resources to </w:t>
      </w:r>
      <w:r>
        <w:rPr>
          <w:rFonts w:ascii="Arial" w:hAnsi="Arial"/>
          <w:b/>
          <w:sz w:val="22"/>
        </w:rPr>
        <w:t xml:space="preserve">MITIGATE </w:t>
      </w:r>
      <w:r>
        <w:rPr>
          <w:rFonts w:ascii="Arial" w:hAnsi="Arial"/>
          <w:sz w:val="22"/>
        </w:rPr>
        <w:t xml:space="preserve">or prevent potential emergencies or disasters whenever possible, </w:t>
      </w:r>
      <w:r>
        <w:rPr>
          <w:rFonts w:ascii="Arial" w:hAnsi="Arial"/>
          <w:b/>
          <w:sz w:val="22"/>
        </w:rPr>
        <w:t xml:space="preserve">PREPARE </w:t>
      </w:r>
      <w:r>
        <w:rPr>
          <w:rFonts w:ascii="Arial" w:hAnsi="Arial"/>
          <w:sz w:val="22"/>
        </w:rPr>
        <w:t xml:space="preserve">to deal efficiently with the effects of inevitable events, </w:t>
      </w:r>
      <w:r>
        <w:rPr>
          <w:rFonts w:ascii="Arial" w:hAnsi="Arial"/>
          <w:b/>
          <w:sz w:val="22"/>
        </w:rPr>
        <w:t xml:space="preserve">RESPOND </w:t>
      </w:r>
      <w:r>
        <w:rPr>
          <w:rFonts w:ascii="Arial" w:hAnsi="Arial"/>
          <w:sz w:val="22"/>
        </w:rPr>
        <w:t xml:space="preserve">to the needs to save lives and protect property, and promote a means to </w:t>
      </w:r>
      <w:r>
        <w:rPr>
          <w:rFonts w:ascii="Arial" w:hAnsi="Arial"/>
          <w:b/>
          <w:sz w:val="22"/>
        </w:rPr>
        <w:t xml:space="preserve">RECOVER </w:t>
      </w:r>
      <w:r>
        <w:rPr>
          <w:rFonts w:ascii="Arial" w:hAnsi="Arial"/>
          <w:sz w:val="22"/>
        </w:rPr>
        <w:t>rapidly from unavoidable damages.</w:t>
      </w:r>
    </w:p>
    <w:p w:rsidR="005D2B7A" w:rsidRDefault="005D2B7A" w14:paraId="08C425FE" w14:textId="77777777">
      <w:pPr>
        <w:autoSpaceDE w:val="0"/>
        <w:rPr>
          <w:rFonts w:ascii="Arial" w:hAnsi="Arial"/>
          <w:sz w:val="22"/>
        </w:rPr>
      </w:pPr>
    </w:p>
    <w:p w:rsidR="005D2B7A" w:rsidRDefault="005D2B7A" w14:paraId="67F22D2E" w14:textId="77777777">
      <w:pPr>
        <w:autoSpaceDE w:val="0"/>
        <w:rPr>
          <w:rFonts w:ascii="Arial" w:hAnsi="Arial"/>
          <w:sz w:val="22"/>
        </w:rPr>
      </w:pPr>
      <w:r>
        <w:rPr>
          <w:rFonts w:ascii="Arial" w:hAnsi="Arial"/>
          <w:sz w:val="22"/>
        </w:rPr>
        <w:t>The plan is intended to be both "generic" and "hazard specific,</w:t>
      </w:r>
      <w:r w:rsidRPr="001429A5" w:rsidR="001429A5">
        <w:rPr>
          <w:rFonts w:ascii="Arial" w:hAnsi="Arial"/>
          <w:sz w:val="22"/>
        </w:rPr>
        <w:t xml:space="preserve"> </w:t>
      </w:r>
      <w:r w:rsidR="001429A5">
        <w:rPr>
          <w:rFonts w:ascii="Arial" w:hAnsi="Arial"/>
          <w:sz w:val="22"/>
        </w:rPr>
        <w:t>"</w:t>
      </w:r>
      <w:r>
        <w:rPr>
          <w:rFonts w:ascii="Arial" w:hAnsi="Arial"/>
          <w:sz w:val="22"/>
        </w:rPr>
        <w:t xml:space="preserve"> covering the entire range of emergency and disaster situations from age old natural disasters to the technological hazards created as a </w:t>
      </w:r>
      <w:r w:rsidR="0018178C">
        <w:rPr>
          <w:rFonts w:ascii="Arial" w:hAnsi="Arial"/>
          <w:sz w:val="22"/>
        </w:rPr>
        <w:t>by</w:t>
      </w:r>
      <w:r>
        <w:rPr>
          <w:rFonts w:ascii="Arial" w:hAnsi="Arial"/>
          <w:sz w:val="22"/>
        </w:rPr>
        <w:t>product of our modern society.</w:t>
      </w:r>
    </w:p>
    <w:p w:rsidR="005D2B7A" w:rsidRDefault="005D2B7A" w14:paraId="50BC287C" w14:textId="77777777">
      <w:pPr>
        <w:autoSpaceDE w:val="0"/>
        <w:rPr>
          <w:rFonts w:ascii="Arial" w:hAnsi="Arial"/>
          <w:sz w:val="22"/>
        </w:rPr>
      </w:pPr>
    </w:p>
    <w:p w:rsidR="005D2B7A" w:rsidRDefault="005D2B7A" w14:paraId="5D69F0AA" w14:textId="77777777">
      <w:pPr>
        <w:autoSpaceDE w:val="0"/>
        <w:rPr>
          <w:rFonts w:ascii="Arial" w:hAnsi="Arial"/>
          <w:sz w:val="22"/>
        </w:rPr>
      </w:pPr>
      <w:r>
        <w:rPr>
          <w:rFonts w:ascii="Arial" w:hAnsi="Arial"/>
          <w:sz w:val="22"/>
        </w:rPr>
        <w:t>The plan is a reference of emergency-disaster information and the basic source of data</w:t>
      </w:r>
      <w:r w:rsidR="001429A5">
        <w:rPr>
          <w:rFonts w:ascii="Arial" w:hAnsi="Arial"/>
          <w:sz w:val="22"/>
        </w:rPr>
        <w:t xml:space="preserve"> </w:t>
      </w:r>
      <w:r>
        <w:rPr>
          <w:rFonts w:ascii="Arial" w:hAnsi="Arial"/>
          <w:sz w:val="22"/>
        </w:rPr>
        <w:t xml:space="preserve">considered necessary to accomplish the various types of emergency missions. It is designed to bring the user to the point of knowing </w:t>
      </w:r>
      <w:r>
        <w:rPr>
          <w:rFonts w:ascii="Arial" w:hAnsi="Arial"/>
          <w:b/>
          <w:sz w:val="22"/>
        </w:rPr>
        <w:t xml:space="preserve">what </w:t>
      </w:r>
      <w:r>
        <w:rPr>
          <w:rFonts w:ascii="Arial" w:hAnsi="Arial"/>
          <w:sz w:val="22"/>
        </w:rPr>
        <w:t xml:space="preserve">is to be done, and </w:t>
      </w:r>
      <w:r>
        <w:rPr>
          <w:rFonts w:ascii="Arial" w:hAnsi="Arial"/>
          <w:b/>
          <w:sz w:val="22"/>
        </w:rPr>
        <w:t xml:space="preserve">who </w:t>
      </w:r>
      <w:r>
        <w:rPr>
          <w:rFonts w:ascii="Arial" w:hAnsi="Arial"/>
          <w:sz w:val="22"/>
        </w:rPr>
        <w:t xml:space="preserve">is to do it. It may include information relative to </w:t>
      </w:r>
      <w:r>
        <w:rPr>
          <w:rFonts w:ascii="Arial" w:hAnsi="Arial"/>
          <w:b/>
          <w:sz w:val="22"/>
        </w:rPr>
        <w:t xml:space="preserve">when </w:t>
      </w:r>
      <w:r>
        <w:rPr>
          <w:rFonts w:ascii="Arial" w:hAnsi="Arial"/>
          <w:sz w:val="22"/>
        </w:rPr>
        <w:t xml:space="preserve">and </w:t>
      </w:r>
      <w:r>
        <w:rPr>
          <w:rFonts w:ascii="Arial" w:hAnsi="Arial"/>
          <w:b/>
          <w:sz w:val="22"/>
        </w:rPr>
        <w:t xml:space="preserve">where </w:t>
      </w:r>
      <w:r>
        <w:rPr>
          <w:rFonts w:ascii="Arial" w:hAnsi="Arial"/>
          <w:sz w:val="22"/>
        </w:rPr>
        <w:t xml:space="preserve">the response will be effective, and even </w:t>
      </w:r>
      <w:r>
        <w:rPr>
          <w:rFonts w:ascii="Arial" w:hAnsi="Arial"/>
          <w:b/>
          <w:sz w:val="22"/>
        </w:rPr>
        <w:t xml:space="preserve">why </w:t>
      </w:r>
      <w:r>
        <w:rPr>
          <w:rFonts w:ascii="Arial" w:hAnsi="Arial"/>
          <w:sz w:val="22"/>
        </w:rPr>
        <w:t>it will be done.</w:t>
      </w:r>
    </w:p>
    <w:p w:rsidR="005D2B7A" w:rsidRDefault="005D2B7A" w14:paraId="44429EDF" w14:textId="77777777">
      <w:pPr>
        <w:autoSpaceDE w:val="0"/>
        <w:rPr>
          <w:rFonts w:ascii="Arial" w:hAnsi="Arial"/>
          <w:sz w:val="22"/>
        </w:rPr>
      </w:pPr>
    </w:p>
    <w:p w:rsidR="005D2B7A" w:rsidRDefault="005D2B7A" w14:paraId="4AD5A72E" w14:textId="77777777">
      <w:pPr>
        <w:autoSpaceDE w:val="0"/>
        <w:rPr>
          <w:rFonts w:ascii="Arial" w:hAnsi="Arial"/>
          <w:sz w:val="22"/>
        </w:rPr>
      </w:pPr>
      <w:r>
        <w:rPr>
          <w:rFonts w:ascii="Arial" w:hAnsi="Arial"/>
          <w:sz w:val="22"/>
        </w:rPr>
        <w:t xml:space="preserve">Each participating organization, private or governmental, must depend upon its own expertise to develop the procedures describing </w:t>
      </w:r>
      <w:r>
        <w:rPr>
          <w:rFonts w:ascii="Arial" w:hAnsi="Arial"/>
          <w:b/>
          <w:sz w:val="22"/>
        </w:rPr>
        <w:t xml:space="preserve">"how" </w:t>
      </w:r>
      <w:r>
        <w:rPr>
          <w:rFonts w:ascii="Arial" w:hAnsi="Arial"/>
          <w:sz w:val="22"/>
        </w:rPr>
        <w:t>to carry out its assignments in support of the plan.</w:t>
      </w:r>
    </w:p>
    <w:p w:rsidR="005D2B7A" w:rsidRDefault="005D2B7A" w14:paraId="017B6535" w14:textId="77777777">
      <w:pPr>
        <w:pageBreakBefore/>
        <w:autoSpaceDE w:val="0"/>
        <w:jc w:val="right"/>
        <w:rPr>
          <w:rFonts w:ascii="Arial" w:hAnsi="Arial"/>
          <w:sz w:val="22"/>
        </w:rPr>
      </w:pPr>
    </w:p>
    <w:p w:rsidR="005D2B7A" w:rsidRDefault="005D2B7A" w14:paraId="75E65F64" w14:textId="77777777">
      <w:pPr>
        <w:autoSpaceDE w:val="0"/>
        <w:rPr>
          <w:rFonts w:ascii="Arial" w:hAnsi="Arial"/>
          <w:sz w:val="22"/>
        </w:rPr>
      </w:pPr>
    </w:p>
    <w:p w:rsidR="005D2B7A" w:rsidRDefault="005D2B7A" w14:paraId="21E687ED" w14:textId="77777777">
      <w:pPr>
        <w:autoSpaceDE w:val="0"/>
        <w:rPr>
          <w:rFonts w:ascii="Arial" w:hAnsi="Arial"/>
          <w:b/>
          <w:sz w:val="22"/>
        </w:rPr>
      </w:pPr>
      <w:r>
        <w:rPr>
          <w:rFonts w:ascii="Arial" w:hAnsi="Arial"/>
          <w:b/>
          <w:sz w:val="22"/>
        </w:rPr>
        <w:t>SITUATIONS AND ASSUMPTIONS</w:t>
      </w:r>
    </w:p>
    <w:p w:rsidR="005D2B7A" w:rsidRDefault="005D2B7A" w14:paraId="23F95336" w14:textId="77777777">
      <w:pPr>
        <w:autoSpaceDE w:val="0"/>
        <w:rPr>
          <w:rFonts w:ascii="Arial" w:hAnsi="Arial"/>
          <w:b/>
          <w:sz w:val="22"/>
        </w:rPr>
      </w:pPr>
    </w:p>
    <w:p w:rsidR="005D2B7A" w:rsidRDefault="005D2B7A" w14:paraId="2EF9F65D" w14:textId="77777777">
      <w:pPr>
        <w:autoSpaceDE w:val="0"/>
        <w:rPr>
          <w:rFonts w:ascii="Arial" w:hAnsi="Arial"/>
          <w:b/>
          <w:sz w:val="22"/>
        </w:rPr>
      </w:pPr>
      <w:r>
        <w:rPr>
          <w:rFonts w:ascii="Arial" w:hAnsi="Arial"/>
          <w:b/>
          <w:sz w:val="22"/>
        </w:rPr>
        <w:t>SITUATION:</w:t>
      </w:r>
    </w:p>
    <w:p w:rsidR="005D2B7A" w:rsidRDefault="005D2B7A" w14:paraId="466D2D05" w14:textId="77777777">
      <w:pPr>
        <w:autoSpaceDE w:val="0"/>
        <w:rPr>
          <w:rFonts w:ascii="Arial" w:hAnsi="Arial"/>
          <w:sz w:val="22"/>
        </w:rPr>
      </w:pPr>
    </w:p>
    <w:p w:rsidRPr="0094263A" w:rsidR="005D2B7A" w:rsidP="0094263A" w:rsidRDefault="005D2B7A" w14:paraId="6564ED7C" w14:textId="77777777">
      <w:pPr>
        <w:autoSpaceDE w:val="0"/>
        <w:rPr>
          <w:rFonts w:ascii="Arial" w:hAnsi="Arial"/>
          <w:sz w:val="22"/>
        </w:rPr>
      </w:pPr>
      <w:r>
        <w:rPr>
          <w:rFonts w:ascii="Arial" w:hAnsi="Arial"/>
          <w:sz w:val="22"/>
        </w:rPr>
        <w:t>The Town of Georgetown, located in Sagadahoc County, in the Midcoast section of the State near the Kennebec River, has an area of 18</w:t>
      </w:r>
      <w:r w:rsidR="00B5536B">
        <w:rPr>
          <w:rFonts w:ascii="Arial" w:hAnsi="Arial"/>
          <w:sz w:val="22"/>
        </w:rPr>
        <w:t>.5</w:t>
      </w:r>
      <w:r>
        <w:rPr>
          <w:rFonts w:ascii="Arial" w:hAnsi="Arial"/>
          <w:sz w:val="22"/>
        </w:rPr>
        <w:t xml:space="preserve"> s</w:t>
      </w:r>
      <w:r w:rsidR="0094263A">
        <w:rPr>
          <w:rFonts w:ascii="Arial" w:hAnsi="Arial"/>
          <w:sz w:val="22"/>
        </w:rPr>
        <w:t>quare miles and a population of</w:t>
      </w:r>
      <w:r w:rsidR="00532FD0">
        <w:rPr>
          <w:rFonts w:ascii="Arial" w:hAnsi="Arial"/>
          <w:sz w:val="22"/>
        </w:rPr>
        <w:t xml:space="preserve"> </w:t>
      </w:r>
      <w:r w:rsidRPr="0094263A" w:rsidR="00B5536B">
        <w:rPr>
          <w:rFonts w:ascii="Arial" w:hAnsi="Arial"/>
          <w:sz w:val="22"/>
        </w:rPr>
        <w:t>1042 (2010 census).</w:t>
      </w:r>
    </w:p>
    <w:p w:rsidRPr="0094263A" w:rsidR="005D2B7A" w:rsidRDefault="005D2B7A" w14:paraId="6BF791A0" w14:textId="77777777">
      <w:pPr>
        <w:autoSpaceDE w:val="0"/>
        <w:jc w:val="both"/>
        <w:rPr>
          <w:rFonts w:ascii="Arial" w:hAnsi="Arial"/>
          <w:sz w:val="22"/>
        </w:rPr>
      </w:pPr>
    </w:p>
    <w:p w:rsidR="005D2B7A" w:rsidP="0094263A" w:rsidRDefault="0094263A" w14:paraId="139A9054" w14:textId="77777777">
      <w:pPr>
        <w:autoSpaceDE w:val="0"/>
        <w:rPr>
          <w:rFonts w:ascii="Arial" w:hAnsi="Arial"/>
          <w:sz w:val="22"/>
        </w:rPr>
      </w:pPr>
      <w:r>
        <w:rPr>
          <w:rFonts w:ascii="Arial" w:hAnsi="Arial"/>
          <w:sz w:val="22"/>
        </w:rPr>
        <w:t>State Route 127 provides</w:t>
      </w:r>
      <w:r w:rsidR="005D2B7A">
        <w:rPr>
          <w:rFonts w:ascii="Arial" w:hAnsi="Arial"/>
          <w:sz w:val="22"/>
        </w:rPr>
        <w:t xml:space="preserve"> </w:t>
      </w:r>
      <w:r w:rsidRPr="0094263A" w:rsidR="00E1671B">
        <w:rPr>
          <w:rFonts w:ascii="Arial" w:hAnsi="Arial"/>
          <w:sz w:val="22"/>
        </w:rPr>
        <w:t>the only</w:t>
      </w:r>
      <w:r w:rsidR="00E1671B">
        <w:rPr>
          <w:rFonts w:ascii="Arial" w:hAnsi="Arial"/>
          <w:sz w:val="22"/>
        </w:rPr>
        <w:t xml:space="preserve"> </w:t>
      </w:r>
      <w:r w:rsidR="005D2B7A">
        <w:rPr>
          <w:rFonts w:ascii="Arial" w:hAnsi="Arial"/>
          <w:sz w:val="22"/>
        </w:rPr>
        <w:t>highway access to the Town.</w:t>
      </w:r>
    </w:p>
    <w:p w:rsidR="005D2B7A" w:rsidRDefault="005D2B7A" w14:paraId="2B9F9AE4" w14:textId="77777777">
      <w:pPr>
        <w:autoSpaceDE w:val="0"/>
        <w:jc w:val="both"/>
        <w:rPr>
          <w:rFonts w:ascii="Arial" w:hAnsi="Arial"/>
          <w:sz w:val="22"/>
        </w:rPr>
      </w:pPr>
    </w:p>
    <w:p w:rsidR="005D2B7A" w:rsidRDefault="005D2B7A" w14:paraId="2505F565" w14:textId="77777777">
      <w:pPr>
        <w:autoSpaceDE w:val="0"/>
        <w:jc w:val="both"/>
        <w:rPr>
          <w:rFonts w:ascii="Arial" w:hAnsi="Arial"/>
          <w:sz w:val="22"/>
        </w:rPr>
      </w:pPr>
      <w:r>
        <w:rPr>
          <w:rFonts w:ascii="Arial" w:hAnsi="Arial"/>
          <w:sz w:val="22"/>
        </w:rPr>
        <w:t>Rail service is not provided.</w:t>
      </w:r>
    </w:p>
    <w:p w:rsidR="005D2B7A" w:rsidRDefault="005D2B7A" w14:paraId="70A3F1FD" w14:textId="77777777">
      <w:pPr>
        <w:autoSpaceDE w:val="0"/>
        <w:jc w:val="both"/>
        <w:rPr>
          <w:rFonts w:ascii="Arial" w:hAnsi="Arial"/>
          <w:sz w:val="22"/>
        </w:rPr>
      </w:pPr>
    </w:p>
    <w:p w:rsidR="005D2B7A" w:rsidRDefault="0094263A" w14:paraId="5C876FFE" w14:textId="77777777">
      <w:pPr>
        <w:autoSpaceDE w:val="0"/>
        <w:jc w:val="both"/>
        <w:rPr>
          <w:rFonts w:ascii="Arial" w:hAnsi="Arial"/>
          <w:sz w:val="22"/>
        </w:rPr>
      </w:pPr>
      <w:r>
        <w:rPr>
          <w:rFonts w:ascii="Arial" w:hAnsi="Arial"/>
          <w:sz w:val="22"/>
        </w:rPr>
        <w:t>The Town has a</w:t>
      </w:r>
      <w:r w:rsidR="00E1671B">
        <w:rPr>
          <w:rFonts w:ascii="Arial" w:hAnsi="Arial"/>
          <w:sz w:val="22"/>
        </w:rPr>
        <w:t xml:space="preserve"> </w:t>
      </w:r>
      <w:r w:rsidRPr="0094263A" w:rsidR="00E1671B">
        <w:rPr>
          <w:rFonts w:ascii="Arial" w:hAnsi="Arial"/>
          <w:sz w:val="22"/>
        </w:rPr>
        <w:t>volunteer</w:t>
      </w:r>
      <w:r>
        <w:rPr>
          <w:rFonts w:ascii="Arial" w:hAnsi="Arial"/>
          <w:sz w:val="22"/>
        </w:rPr>
        <w:t xml:space="preserve"> </w:t>
      </w:r>
      <w:r w:rsidRPr="00E1671B" w:rsidR="005D2B7A">
        <w:rPr>
          <w:rFonts w:ascii="Arial" w:hAnsi="Arial"/>
          <w:sz w:val="22"/>
        </w:rPr>
        <w:t>on</w:t>
      </w:r>
      <w:r w:rsidR="005D2B7A">
        <w:rPr>
          <w:rFonts w:ascii="Arial" w:hAnsi="Arial"/>
          <w:sz w:val="22"/>
        </w:rPr>
        <w:t>-call fire</w:t>
      </w:r>
      <w:r w:rsidRPr="0094263A" w:rsidR="00E1671B">
        <w:rPr>
          <w:rFonts w:ascii="Arial" w:hAnsi="Arial"/>
          <w:sz w:val="22"/>
        </w:rPr>
        <w:t>/rescue</w:t>
      </w:r>
      <w:r w:rsidR="005D2B7A">
        <w:rPr>
          <w:rFonts w:ascii="Arial" w:hAnsi="Arial"/>
          <w:sz w:val="22"/>
        </w:rPr>
        <w:t xml:space="preserve"> department. The fire station is located on Route 127, Five Islands Road, </w:t>
      </w:r>
      <w:r w:rsidR="00CB42CD">
        <w:rPr>
          <w:rFonts w:ascii="Arial" w:hAnsi="Arial"/>
          <w:sz w:val="22"/>
        </w:rPr>
        <w:t xml:space="preserve">in </w:t>
      </w:r>
      <w:r w:rsidR="005D2B7A">
        <w:rPr>
          <w:rFonts w:ascii="Arial" w:hAnsi="Arial"/>
          <w:sz w:val="22"/>
        </w:rPr>
        <w:t>Georgetown</w:t>
      </w:r>
      <w:r w:rsidR="00CB42CD">
        <w:rPr>
          <w:rFonts w:ascii="Arial" w:hAnsi="Arial"/>
          <w:sz w:val="22"/>
        </w:rPr>
        <w:t xml:space="preserve"> Center. There is a</w:t>
      </w:r>
      <w:r w:rsidR="005D2B7A">
        <w:rPr>
          <w:rFonts w:ascii="Arial" w:hAnsi="Arial"/>
          <w:sz w:val="22"/>
        </w:rPr>
        <w:t xml:space="preserve"> sub-station on </w:t>
      </w:r>
      <w:r w:rsidR="00CB42CD">
        <w:rPr>
          <w:rFonts w:ascii="Arial" w:hAnsi="Arial"/>
          <w:sz w:val="22"/>
        </w:rPr>
        <w:t xml:space="preserve">Old </w:t>
      </w:r>
      <w:r w:rsidR="005D2B7A">
        <w:rPr>
          <w:rFonts w:ascii="Arial" w:hAnsi="Arial"/>
          <w:sz w:val="22"/>
        </w:rPr>
        <w:t>School House Road, Five Islands.</w:t>
      </w:r>
    </w:p>
    <w:p w:rsidR="005D2B7A" w:rsidRDefault="005D2B7A" w14:paraId="52E0517E" w14:textId="77777777">
      <w:pPr>
        <w:autoSpaceDE w:val="0"/>
        <w:rPr>
          <w:rFonts w:ascii="Arial" w:hAnsi="Arial"/>
          <w:sz w:val="22"/>
        </w:rPr>
      </w:pPr>
    </w:p>
    <w:p w:rsidR="005D2B7A" w:rsidRDefault="005D2B7A" w14:paraId="02A33009" w14:textId="77777777">
      <w:pPr>
        <w:autoSpaceDE w:val="0"/>
        <w:jc w:val="both"/>
        <w:rPr>
          <w:rFonts w:ascii="Arial" w:hAnsi="Arial"/>
          <w:sz w:val="22"/>
        </w:rPr>
      </w:pPr>
      <w:r>
        <w:rPr>
          <w:rFonts w:ascii="Arial" w:hAnsi="Arial"/>
          <w:sz w:val="22"/>
        </w:rPr>
        <w:t>Mutual Aid System - The Fire Department has mutual aid agreements</w:t>
      </w:r>
      <w:r w:rsidR="00CB42CD">
        <w:rPr>
          <w:rFonts w:ascii="Arial" w:hAnsi="Arial"/>
          <w:sz w:val="22"/>
        </w:rPr>
        <w:t xml:space="preserve"> with</w:t>
      </w:r>
      <w:r>
        <w:rPr>
          <w:rFonts w:ascii="Arial" w:hAnsi="Arial"/>
          <w:sz w:val="22"/>
        </w:rPr>
        <w:t xml:space="preserve"> all members of the Sagadahoc Fire Chief’s Mutual Aid Association.</w:t>
      </w:r>
    </w:p>
    <w:p w:rsidR="005D2B7A" w:rsidRDefault="005D2B7A" w14:paraId="497673E7" w14:textId="77777777">
      <w:pPr>
        <w:autoSpaceDE w:val="0"/>
        <w:jc w:val="both"/>
        <w:rPr>
          <w:rFonts w:ascii="Arial" w:hAnsi="Arial"/>
          <w:sz w:val="22"/>
        </w:rPr>
      </w:pPr>
    </w:p>
    <w:p w:rsidR="005D2B7A" w:rsidRDefault="005D2B7A" w14:paraId="60494C52" w14:textId="77777777">
      <w:pPr>
        <w:autoSpaceDE w:val="0"/>
        <w:jc w:val="both"/>
        <w:rPr>
          <w:rFonts w:ascii="Arial" w:hAnsi="Arial"/>
          <w:sz w:val="22"/>
        </w:rPr>
      </w:pPr>
      <w:r>
        <w:rPr>
          <w:rFonts w:ascii="Arial" w:hAnsi="Arial"/>
          <w:sz w:val="22"/>
        </w:rPr>
        <w:t>Law enforcement is handled by the Sagadahoc County Sheriff’s Department with headquarters at</w:t>
      </w:r>
      <w:r w:rsidR="00CB42CD">
        <w:rPr>
          <w:rFonts w:ascii="Arial" w:hAnsi="Arial"/>
          <w:sz w:val="22"/>
        </w:rPr>
        <w:br/>
      </w:r>
      <w:r>
        <w:rPr>
          <w:rFonts w:ascii="Arial" w:hAnsi="Arial"/>
          <w:sz w:val="22"/>
        </w:rPr>
        <w:t>752 High Street, Bath.   Dispatching services are provided by Sagadahoc County Regional Dispatch Center located at 752 High Street, Bath.</w:t>
      </w:r>
    </w:p>
    <w:p w:rsidR="005D2B7A" w:rsidRDefault="005D2B7A" w14:paraId="7701C9BE" w14:textId="77777777">
      <w:pPr>
        <w:autoSpaceDE w:val="0"/>
        <w:jc w:val="both"/>
        <w:rPr>
          <w:rFonts w:ascii="Arial" w:hAnsi="Arial"/>
          <w:sz w:val="22"/>
        </w:rPr>
      </w:pPr>
    </w:p>
    <w:p w:rsidR="005D2B7A" w:rsidRDefault="005D2B7A" w14:paraId="1AA563B4" w14:textId="77777777">
      <w:pPr>
        <w:autoSpaceDE w:val="0"/>
        <w:jc w:val="both"/>
        <w:rPr>
          <w:rFonts w:ascii="Arial" w:hAnsi="Arial"/>
          <w:sz w:val="22"/>
        </w:rPr>
      </w:pPr>
      <w:r>
        <w:rPr>
          <w:rFonts w:ascii="Arial" w:hAnsi="Arial"/>
          <w:sz w:val="22"/>
        </w:rPr>
        <w:t xml:space="preserve">There is one elementary school.  School buses transport the Georgetown school students.  The nearest hospital is the Mid Coast Hospital in Brunswick.  </w:t>
      </w:r>
    </w:p>
    <w:p w:rsidR="005D2B7A" w:rsidRDefault="005D2B7A" w14:paraId="55EEB699" w14:textId="77777777">
      <w:pPr>
        <w:autoSpaceDE w:val="0"/>
        <w:rPr>
          <w:rFonts w:ascii="Arial" w:hAnsi="Arial"/>
          <w:b/>
          <w:sz w:val="22"/>
        </w:rPr>
      </w:pPr>
    </w:p>
    <w:p w:rsidR="005D2B7A" w:rsidRDefault="005D2B7A" w14:paraId="41DFECFD" w14:textId="77777777">
      <w:pPr>
        <w:autoSpaceDE w:val="0"/>
        <w:rPr>
          <w:rFonts w:ascii="Arial" w:hAnsi="Arial"/>
          <w:b/>
          <w:sz w:val="22"/>
        </w:rPr>
      </w:pPr>
      <w:r>
        <w:rPr>
          <w:rFonts w:ascii="Arial" w:hAnsi="Arial"/>
          <w:b/>
          <w:sz w:val="22"/>
        </w:rPr>
        <w:t>VULNERABILITY:</w:t>
      </w:r>
    </w:p>
    <w:p w:rsidR="005D2B7A" w:rsidRDefault="005D2B7A" w14:paraId="469384D8" w14:textId="77777777">
      <w:pPr>
        <w:autoSpaceDE w:val="0"/>
        <w:jc w:val="both"/>
        <w:rPr>
          <w:rFonts w:ascii="Arial" w:hAnsi="Arial"/>
          <w:sz w:val="22"/>
        </w:rPr>
      </w:pPr>
      <w:r>
        <w:rPr>
          <w:rFonts w:ascii="Arial" w:hAnsi="Arial"/>
          <w:sz w:val="22"/>
        </w:rPr>
        <w:t xml:space="preserve">Advanced weather prediction is not always accurate and extreme precipitation can develop without adequate warning.  The frequency of extreme weather events fluctuates from year to year.  </w:t>
      </w:r>
    </w:p>
    <w:p w:rsidR="005D2B7A" w:rsidRDefault="005D2B7A" w14:paraId="245C31A1" w14:textId="77777777">
      <w:pPr>
        <w:autoSpaceDE w:val="0"/>
        <w:jc w:val="both"/>
        <w:rPr>
          <w:rFonts w:ascii="Arial" w:hAnsi="Arial"/>
          <w:sz w:val="22"/>
        </w:rPr>
      </w:pPr>
    </w:p>
    <w:p w:rsidR="005D2B7A" w:rsidRDefault="005D2B7A" w14:paraId="7FE8BB2F" w14:textId="77777777">
      <w:pPr>
        <w:autoSpaceDE w:val="0"/>
        <w:jc w:val="both"/>
        <w:rPr>
          <w:rFonts w:ascii="Arial" w:hAnsi="Arial"/>
          <w:sz w:val="22"/>
        </w:rPr>
      </w:pPr>
    </w:p>
    <w:p w:rsidR="005D2B7A" w:rsidRDefault="005D2B7A" w14:paraId="1E620824" w14:textId="77777777">
      <w:pPr>
        <w:autoSpaceDE w:val="0"/>
        <w:rPr>
          <w:rFonts w:ascii="Arial" w:hAnsi="Arial"/>
          <w:b/>
          <w:sz w:val="22"/>
        </w:rPr>
      </w:pPr>
      <w:r>
        <w:rPr>
          <w:rFonts w:ascii="Arial" w:hAnsi="Arial"/>
          <w:b/>
          <w:sz w:val="22"/>
        </w:rPr>
        <w:t>ASSUMPTIONS:</w:t>
      </w:r>
    </w:p>
    <w:p w:rsidR="005D2B7A" w:rsidRDefault="005D2B7A" w14:paraId="31DF0F8A" w14:textId="77777777">
      <w:pPr>
        <w:autoSpaceDE w:val="0"/>
        <w:rPr>
          <w:rFonts w:ascii="Arial" w:hAnsi="Arial"/>
          <w:b/>
          <w:sz w:val="22"/>
        </w:rPr>
      </w:pPr>
      <w:r>
        <w:rPr>
          <w:rFonts w:ascii="Arial" w:hAnsi="Arial"/>
          <w:b/>
          <w:sz w:val="22"/>
        </w:rPr>
        <w:t>(HAZARD ANALYSIS)</w:t>
      </w:r>
    </w:p>
    <w:p w:rsidR="005D2B7A" w:rsidRDefault="005D2B7A" w14:paraId="5563FF64" w14:textId="77777777">
      <w:pPr>
        <w:autoSpaceDE w:val="0"/>
        <w:rPr>
          <w:rFonts w:ascii="Arial" w:hAnsi="Arial"/>
          <w:b/>
          <w:sz w:val="22"/>
        </w:rPr>
      </w:pPr>
    </w:p>
    <w:p w:rsidR="00E1671B" w:rsidP="00E1671B" w:rsidRDefault="00E1671B" w14:paraId="78498C7F" w14:textId="77777777">
      <w:pPr>
        <w:autoSpaceDE w:val="0"/>
        <w:jc w:val="both"/>
        <w:rPr>
          <w:rFonts w:ascii="Arial" w:hAnsi="Arial"/>
          <w:sz w:val="22"/>
        </w:rPr>
      </w:pPr>
      <w:r>
        <w:rPr>
          <w:rFonts w:ascii="Arial" w:hAnsi="Arial"/>
          <w:b/>
          <w:sz w:val="22"/>
        </w:rPr>
        <w:t xml:space="preserve">WINTER STORMS: </w:t>
      </w:r>
      <w:r>
        <w:rPr>
          <w:rFonts w:ascii="Arial" w:hAnsi="Arial"/>
          <w:sz w:val="22"/>
        </w:rPr>
        <w:t>Winter storms with snow, ice, and freezing temperatures in various combinations are fairly commonplace in Georgetown. The town is geared to handle most winter emergencies. A potential for emergency exists when such storms also result in loss of electric power, leaving people without adequate heating capability. Heavy wet snows of early fall and late spring cause most power failures; however ice storms can also cause power outages.</w:t>
      </w:r>
    </w:p>
    <w:p w:rsidR="00E1671B" w:rsidP="00E1671B" w:rsidRDefault="00E1671B" w14:paraId="389FD6ED" w14:textId="77777777">
      <w:pPr>
        <w:autoSpaceDE w:val="0"/>
        <w:jc w:val="both"/>
        <w:rPr>
          <w:rFonts w:ascii="Arial" w:hAnsi="Arial"/>
          <w:b/>
          <w:sz w:val="22"/>
        </w:rPr>
      </w:pPr>
    </w:p>
    <w:p w:rsidR="00E1671B" w:rsidP="00E1671B" w:rsidRDefault="00E1671B" w14:paraId="6705266D" w14:textId="77777777">
      <w:pPr>
        <w:autoSpaceDE w:val="0"/>
        <w:jc w:val="both"/>
        <w:rPr>
          <w:rFonts w:ascii="Arial" w:hAnsi="Arial"/>
          <w:sz w:val="22"/>
        </w:rPr>
      </w:pPr>
      <w:r>
        <w:rPr>
          <w:rFonts w:ascii="Arial" w:hAnsi="Arial"/>
          <w:b/>
          <w:sz w:val="22"/>
        </w:rPr>
        <w:t xml:space="preserve">WILDFIRE: </w:t>
      </w:r>
      <w:r>
        <w:rPr>
          <w:rFonts w:ascii="Arial" w:hAnsi="Arial"/>
          <w:sz w:val="22"/>
        </w:rPr>
        <w:t>Wildfires are possible in the forested area of town during late summer and early fall. The forests contain potential fuel for a serious conflagration. Some recreational and retirement homes with single access roads are in jeopardy. Fire detection methods are basically good, with special efforts being made during fire seasons.</w:t>
      </w:r>
    </w:p>
    <w:p w:rsidR="00E1671B" w:rsidRDefault="00E1671B" w14:paraId="4BA005C1" w14:textId="77777777">
      <w:pPr>
        <w:autoSpaceDE w:val="0"/>
        <w:rPr>
          <w:rFonts w:ascii="Arial" w:hAnsi="Arial"/>
          <w:b/>
          <w:sz w:val="22"/>
        </w:rPr>
      </w:pPr>
    </w:p>
    <w:p w:rsidR="00E1671B" w:rsidP="00E1671B" w:rsidRDefault="00E1671B" w14:paraId="55099501" w14:textId="77777777">
      <w:pPr>
        <w:autoSpaceDE w:val="0"/>
        <w:rPr>
          <w:rFonts w:ascii="Arial" w:hAnsi="Arial"/>
          <w:sz w:val="22"/>
        </w:rPr>
      </w:pPr>
      <w:r>
        <w:rPr>
          <w:rFonts w:ascii="Arial" w:hAnsi="Arial"/>
          <w:b/>
          <w:sz w:val="22"/>
        </w:rPr>
        <w:t xml:space="preserve">WINDSTORMS: </w:t>
      </w:r>
      <w:r>
        <w:rPr>
          <w:rFonts w:ascii="Arial" w:hAnsi="Arial"/>
          <w:sz w:val="22"/>
        </w:rPr>
        <w:t>Violent windstorms are possible in Georgetown. A hurricane hit Maine in 1996. Most windstorms result in downed trees and damaged phone and power lines.</w:t>
      </w:r>
    </w:p>
    <w:p w:rsidR="00E1671B" w:rsidRDefault="00E1671B" w14:paraId="6BA623AC" w14:textId="77777777">
      <w:pPr>
        <w:autoSpaceDE w:val="0"/>
        <w:rPr>
          <w:rFonts w:ascii="Arial" w:hAnsi="Arial"/>
          <w:b/>
          <w:sz w:val="22"/>
        </w:rPr>
      </w:pPr>
    </w:p>
    <w:p w:rsidR="005D2B7A" w:rsidP="00CB42CD" w:rsidRDefault="005D2B7A" w14:paraId="5FB3754B" w14:textId="77777777">
      <w:pPr>
        <w:autoSpaceDE w:val="0"/>
        <w:rPr>
          <w:rFonts w:ascii="Arial" w:hAnsi="Arial"/>
          <w:sz w:val="22"/>
        </w:rPr>
      </w:pPr>
      <w:r>
        <w:rPr>
          <w:rFonts w:ascii="Arial" w:hAnsi="Arial"/>
          <w:b/>
          <w:sz w:val="22"/>
        </w:rPr>
        <w:t xml:space="preserve">FLOODS: </w:t>
      </w:r>
      <w:r w:rsidR="0094263A">
        <w:rPr>
          <w:rFonts w:ascii="Arial" w:hAnsi="Arial"/>
          <w:sz w:val="22"/>
        </w:rPr>
        <w:t>Floods are</w:t>
      </w:r>
      <w:r>
        <w:rPr>
          <w:rFonts w:ascii="Arial" w:hAnsi="Arial"/>
          <w:sz w:val="22"/>
        </w:rPr>
        <w:t xml:space="preserve"> </w:t>
      </w:r>
      <w:r w:rsidRPr="0094263A" w:rsidR="00BA3ED8">
        <w:rPr>
          <w:rFonts w:ascii="Arial" w:hAnsi="Arial"/>
          <w:sz w:val="22"/>
        </w:rPr>
        <w:t>a</w:t>
      </w:r>
      <w:r w:rsidR="00BA3ED8">
        <w:rPr>
          <w:rFonts w:ascii="Arial" w:hAnsi="Arial"/>
          <w:sz w:val="22"/>
        </w:rPr>
        <w:t xml:space="preserve"> </w:t>
      </w:r>
      <w:r w:rsidRPr="00BA3ED8">
        <w:rPr>
          <w:rFonts w:ascii="Arial" w:hAnsi="Arial"/>
          <w:sz w:val="22"/>
        </w:rPr>
        <w:t>probable</w:t>
      </w:r>
      <w:r>
        <w:rPr>
          <w:rFonts w:ascii="Arial" w:hAnsi="Arial"/>
          <w:sz w:val="22"/>
        </w:rPr>
        <w:t xml:space="preserve"> natural cause of emergencies or disasters in</w:t>
      </w:r>
      <w:r w:rsidR="00CB42CD">
        <w:rPr>
          <w:rFonts w:ascii="Arial" w:hAnsi="Arial"/>
          <w:sz w:val="22"/>
        </w:rPr>
        <w:t xml:space="preserve"> Georgetown</w:t>
      </w:r>
      <w:r>
        <w:rPr>
          <w:rFonts w:ascii="Arial" w:hAnsi="Arial"/>
          <w:sz w:val="22"/>
        </w:rPr>
        <w:t>. Spring thaws and ice breakups may cause some lowland flooding. Summer or fall storms are more likely to be responsible for major flooding.</w:t>
      </w:r>
    </w:p>
    <w:p w:rsidR="005D2B7A" w:rsidRDefault="005D2B7A" w14:paraId="02A7A92C" w14:textId="77777777">
      <w:pPr>
        <w:autoSpaceDE w:val="0"/>
        <w:jc w:val="both"/>
        <w:rPr>
          <w:rFonts w:ascii="Arial" w:hAnsi="Arial"/>
          <w:b/>
          <w:sz w:val="22"/>
        </w:rPr>
      </w:pPr>
    </w:p>
    <w:p w:rsidR="005D2B7A" w:rsidRDefault="005D2B7A" w14:paraId="7511B82D" w14:textId="77777777">
      <w:pPr>
        <w:autoSpaceDE w:val="0"/>
        <w:jc w:val="both"/>
        <w:rPr>
          <w:rFonts w:ascii="Arial" w:hAnsi="Arial"/>
          <w:b/>
          <w:sz w:val="22"/>
        </w:rPr>
      </w:pPr>
    </w:p>
    <w:p w:rsidR="005D2B7A" w:rsidRDefault="005D2B7A" w14:paraId="43D38339" w14:textId="77777777">
      <w:pPr>
        <w:autoSpaceDE w:val="0"/>
        <w:jc w:val="both"/>
        <w:rPr>
          <w:rFonts w:ascii="Arial" w:hAnsi="Arial"/>
          <w:sz w:val="22"/>
        </w:rPr>
      </w:pPr>
      <w:r>
        <w:rPr>
          <w:rFonts w:ascii="Arial" w:hAnsi="Arial"/>
          <w:b/>
          <w:sz w:val="22"/>
        </w:rPr>
        <w:t xml:space="preserve">DROUGHT: </w:t>
      </w:r>
      <w:r>
        <w:rPr>
          <w:rFonts w:ascii="Arial" w:hAnsi="Arial"/>
          <w:sz w:val="22"/>
        </w:rPr>
        <w:t>Drought can be a problem in late summer with local springs and well levels reduced to minimal flows. Water tables reached an all</w:t>
      </w:r>
      <w:r w:rsidR="00241120">
        <w:rPr>
          <w:rFonts w:ascii="Arial" w:hAnsi="Arial"/>
          <w:sz w:val="22"/>
        </w:rPr>
        <w:t>-</w:t>
      </w:r>
      <w:r>
        <w:rPr>
          <w:rFonts w:ascii="Arial" w:hAnsi="Arial"/>
          <w:sz w:val="22"/>
        </w:rPr>
        <w:t>time low during the nationwide drought of 1988</w:t>
      </w:r>
      <w:r w:rsidR="00241120">
        <w:rPr>
          <w:rFonts w:ascii="Arial" w:hAnsi="Arial"/>
          <w:sz w:val="22"/>
        </w:rPr>
        <w:t>;</w:t>
      </w:r>
      <w:r>
        <w:rPr>
          <w:rFonts w:ascii="Arial" w:hAnsi="Arial"/>
          <w:sz w:val="22"/>
        </w:rPr>
        <w:t xml:space="preserve"> however recovery was fairly rapid.</w:t>
      </w:r>
    </w:p>
    <w:p w:rsidR="005D2B7A" w:rsidRDefault="005D2B7A" w14:paraId="245DE944" w14:textId="77777777">
      <w:pPr>
        <w:autoSpaceDE w:val="0"/>
        <w:jc w:val="both"/>
        <w:rPr>
          <w:rFonts w:ascii="Arial" w:hAnsi="Arial"/>
          <w:b/>
          <w:sz w:val="22"/>
        </w:rPr>
      </w:pPr>
    </w:p>
    <w:p w:rsidR="005D2B7A" w:rsidRDefault="005D2B7A" w14:paraId="41CA9B16" w14:textId="77777777">
      <w:pPr>
        <w:autoSpaceDE w:val="0"/>
        <w:jc w:val="both"/>
        <w:rPr>
          <w:rFonts w:ascii="Arial" w:hAnsi="Arial"/>
          <w:sz w:val="22"/>
        </w:rPr>
      </w:pPr>
      <w:r>
        <w:rPr>
          <w:rFonts w:ascii="Arial" w:hAnsi="Arial"/>
          <w:b/>
          <w:sz w:val="22"/>
        </w:rPr>
        <w:t xml:space="preserve">EARTHQUAKE: </w:t>
      </w:r>
      <w:r>
        <w:rPr>
          <w:rFonts w:ascii="Arial" w:hAnsi="Arial"/>
          <w:sz w:val="22"/>
        </w:rPr>
        <w:t xml:space="preserve">Earthquakes have been felt in </w:t>
      </w:r>
      <w:r w:rsidR="00CB42CD">
        <w:rPr>
          <w:rFonts w:ascii="Arial" w:hAnsi="Arial"/>
          <w:sz w:val="22"/>
        </w:rPr>
        <w:t>Georgetown</w:t>
      </w:r>
      <w:r>
        <w:rPr>
          <w:rFonts w:ascii="Arial" w:hAnsi="Arial"/>
          <w:sz w:val="22"/>
        </w:rPr>
        <w:t xml:space="preserve"> in the past and remain a geological possibility. The town is situated in a moderate earthquake zone. Although earthquakes are not a frequent event, they have the potential to cause extensive damage to unreinforced masonry (brick) buildings.</w:t>
      </w:r>
    </w:p>
    <w:p w:rsidR="005D2B7A" w:rsidRDefault="005D2B7A" w14:paraId="14AC7C7A" w14:textId="77777777">
      <w:pPr>
        <w:autoSpaceDE w:val="0"/>
        <w:jc w:val="both"/>
        <w:rPr>
          <w:rFonts w:ascii="Arial" w:hAnsi="Arial"/>
          <w:b/>
          <w:sz w:val="22"/>
        </w:rPr>
      </w:pPr>
    </w:p>
    <w:p w:rsidR="005D2B7A" w:rsidP="00241120" w:rsidRDefault="005D2B7A" w14:paraId="383013DC" w14:textId="77777777">
      <w:pPr>
        <w:autoSpaceDE w:val="0"/>
        <w:jc w:val="both"/>
        <w:rPr>
          <w:rFonts w:ascii="Arial" w:hAnsi="Arial"/>
          <w:sz w:val="22"/>
        </w:rPr>
      </w:pPr>
      <w:r>
        <w:rPr>
          <w:rFonts w:ascii="Arial" w:hAnsi="Arial"/>
          <w:b/>
          <w:sz w:val="22"/>
        </w:rPr>
        <w:t xml:space="preserve">NATIONAL EMERGENCY: </w:t>
      </w:r>
      <w:r>
        <w:rPr>
          <w:rFonts w:ascii="Arial" w:hAnsi="Arial"/>
          <w:sz w:val="22"/>
        </w:rPr>
        <w:t>National emergencies, including a possible attack by foreign</w:t>
      </w:r>
      <w:r w:rsidR="00241120">
        <w:rPr>
          <w:rFonts w:ascii="Arial" w:hAnsi="Arial"/>
          <w:sz w:val="22"/>
        </w:rPr>
        <w:t xml:space="preserve"> </w:t>
      </w:r>
      <w:r>
        <w:rPr>
          <w:rFonts w:ascii="Arial" w:hAnsi="Arial"/>
          <w:sz w:val="22"/>
        </w:rPr>
        <w:t xml:space="preserve">interests, are not as likely as during the </w:t>
      </w:r>
      <w:r w:rsidR="00241120">
        <w:rPr>
          <w:rFonts w:ascii="Arial" w:hAnsi="Arial"/>
          <w:sz w:val="22"/>
        </w:rPr>
        <w:t>C</w:t>
      </w:r>
      <w:r>
        <w:rPr>
          <w:rFonts w:ascii="Arial" w:hAnsi="Arial"/>
          <w:sz w:val="22"/>
        </w:rPr>
        <w:t xml:space="preserve">old </w:t>
      </w:r>
      <w:r w:rsidR="00241120">
        <w:rPr>
          <w:rFonts w:ascii="Arial" w:hAnsi="Arial"/>
          <w:sz w:val="22"/>
        </w:rPr>
        <w:t>W</w:t>
      </w:r>
      <w:r>
        <w:rPr>
          <w:rFonts w:ascii="Arial" w:hAnsi="Arial"/>
          <w:sz w:val="22"/>
        </w:rPr>
        <w:t xml:space="preserve">ar. Since </w:t>
      </w:r>
      <w:r w:rsidR="00CB42CD">
        <w:rPr>
          <w:rFonts w:ascii="Arial" w:hAnsi="Arial"/>
          <w:sz w:val="22"/>
        </w:rPr>
        <w:t>Georgetown</w:t>
      </w:r>
      <w:r>
        <w:rPr>
          <w:rFonts w:ascii="Arial" w:hAnsi="Arial"/>
          <w:sz w:val="22"/>
        </w:rPr>
        <w:t xml:space="preserve"> is dependent upon outside resources for a large percentage of food and fuel supplies, any situation which might affect this system could have a severe impact upon the town's population.</w:t>
      </w:r>
    </w:p>
    <w:p w:rsidR="005D2B7A" w:rsidRDefault="005D2B7A" w14:paraId="2776B9F6" w14:textId="77777777">
      <w:pPr>
        <w:autoSpaceDE w:val="0"/>
        <w:jc w:val="both"/>
        <w:rPr>
          <w:rFonts w:ascii="Arial" w:hAnsi="Arial"/>
          <w:b/>
          <w:sz w:val="22"/>
        </w:rPr>
      </w:pPr>
    </w:p>
    <w:p w:rsidR="005D2B7A" w:rsidRDefault="005D2B7A" w14:paraId="10C8E072" w14:textId="77777777">
      <w:pPr>
        <w:autoSpaceDE w:val="0"/>
        <w:jc w:val="both"/>
        <w:rPr>
          <w:rFonts w:ascii="Arial" w:hAnsi="Arial"/>
          <w:b/>
          <w:sz w:val="22"/>
        </w:rPr>
      </w:pPr>
      <w:r>
        <w:rPr>
          <w:rFonts w:ascii="Arial" w:hAnsi="Arial"/>
          <w:b/>
          <w:sz w:val="22"/>
        </w:rPr>
        <w:t>TECHNOLOGICAL HAZARDS:</w:t>
      </w:r>
    </w:p>
    <w:p w:rsidR="005D2B7A" w:rsidRDefault="005D2B7A" w14:paraId="0557333C" w14:textId="77777777">
      <w:pPr>
        <w:autoSpaceDE w:val="0"/>
        <w:jc w:val="both"/>
        <w:rPr>
          <w:rFonts w:ascii="Arial" w:hAnsi="Arial"/>
          <w:b/>
          <w:sz w:val="22"/>
        </w:rPr>
      </w:pPr>
    </w:p>
    <w:p w:rsidRPr="00241120" w:rsidR="005D2B7A" w:rsidP="00241120" w:rsidRDefault="005D2B7A" w14:paraId="7D5532A6" w14:textId="77777777">
      <w:pPr>
        <w:autoSpaceDE w:val="0"/>
        <w:jc w:val="both"/>
        <w:rPr>
          <w:rFonts w:ascii="Arial" w:hAnsi="Arial" w:cs="Arial"/>
          <w:sz w:val="22"/>
          <w:szCs w:val="22"/>
        </w:rPr>
      </w:pPr>
      <w:r>
        <w:rPr>
          <w:rFonts w:ascii="Arial" w:hAnsi="Arial"/>
          <w:b/>
          <w:sz w:val="22"/>
        </w:rPr>
        <w:t xml:space="preserve">Hazardous Materials </w:t>
      </w:r>
      <w:r>
        <w:rPr>
          <w:rFonts w:ascii="Arial" w:hAnsi="Arial"/>
          <w:sz w:val="22"/>
        </w:rPr>
        <w:t>lead the list of potential hazards which could impact the town of</w:t>
      </w:r>
      <w:r w:rsidR="00241120">
        <w:rPr>
          <w:rFonts w:ascii="Arial" w:hAnsi="Arial"/>
          <w:sz w:val="22"/>
        </w:rPr>
        <w:t xml:space="preserve"> </w:t>
      </w:r>
      <w:r w:rsidRPr="00241120" w:rsidR="00CB42CD">
        <w:rPr>
          <w:rFonts w:ascii="Arial" w:hAnsi="Arial" w:cs="Arial"/>
          <w:sz w:val="22"/>
          <w:szCs w:val="22"/>
        </w:rPr>
        <w:t>Georgetown</w:t>
      </w:r>
      <w:r w:rsidRPr="00241120">
        <w:rPr>
          <w:rFonts w:ascii="Arial" w:hAnsi="Arial" w:cs="Arial"/>
          <w:sz w:val="22"/>
          <w:szCs w:val="22"/>
        </w:rPr>
        <w:t xml:space="preserve">. Fuels are the most widespread materials likely to create problems. Chemicals used in waste treatment, </w:t>
      </w:r>
      <w:r w:rsidR="001429A5">
        <w:rPr>
          <w:rFonts w:ascii="Arial" w:hAnsi="Arial" w:cs="Arial"/>
          <w:sz w:val="22"/>
          <w:szCs w:val="22"/>
        </w:rPr>
        <w:t>a</w:t>
      </w:r>
      <w:r w:rsidRPr="00241120">
        <w:rPr>
          <w:rFonts w:ascii="Arial" w:hAnsi="Arial" w:cs="Arial"/>
          <w:sz w:val="22"/>
          <w:szCs w:val="22"/>
        </w:rPr>
        <w:t>gricultural chemicals and fertilizer are also sources of possible HAZMAT incidents.</w:t>
      </w:r>
    </w:p>
    <w:p w:rsidR="005D2B7A" w:rsidRDefault="005D2B7A" w14:paraId="488510CD" w14:textId="77777777">
      <w:pPr>
        <w:autoSpaceDE w:val="0"/>
        <w:jc w:val="both"/>
        <w:rPr>
          <w:rFonts w:ascii="Arial" w:hAnsi="Arial"/>
          <w:b/>
          <w:sz w:val="22"/>
        </w:rPr>
      </w:pPr>
    </w:p>
    <w:p w:rsidR="005D2B7A" w:rsidRDefault="005D2B7A" w14:paraId="33E2641C" w14:textId="77777777">
      <w:pPr>
        <w:autoSpaceDE w:val="0"/>
        <w:jc w:val="both"/>
        <w:rPr>
          <w:rFonts w:ascii="Arial" w:hAnsi="Arial"/>
          <w:sz w:val="22"/>
        </w:rPr>
      </w:pPr>
      <w:r>
        <w:rPr>
          <w:rFonts w:ascii="Arial" w:hAnsi="Arial"/>
          <w:b/>
          <w:sz w:val="22"/>
        </w:rPr>
        <w:t xml:space="preserve">Radiological Emergencies </w:t>
      </w:r>
      <w:r>
        <w:rPr>
          <w:rFonts w:ascii="Arial" w:hAnsi="Arial"/>
          <w:sz w:val="22"/>
        </w:rPr>
        <w:t xml:space="preserve">are possible from vehicles traveling on </w:t>
      </w:r>
      <w:r w:rsidR="00241120">
        <w:rPr>
          <w:rFonts w:ascii="Arial" w:hAnsi="Arial"/>
          <w:sz w:val="22"/>
        </w:rPr>
        <w:t>State Route</w:t>
      </w:r>
      <w:r>
        <w:rPr>
          <w:rFonts w:ascii="Arial" w:hAnsi="Arial"/>
          <w:sz w:val="22"/>
        </w:rPr>
        <w:t xml:space="preserve"> 127.</w:t>
      </w:r>
    </w:p>
    <w:p w:rsidR="005D2B7A" w:rsidRDefault="005D2B7A" w14:paraId="0F2765A2" w14:textId="77777777">
      <w:pPr>
        <w:autoSpaceDE w:val="0"/>
        <w:jc w:val="both"/>
        <w:rPr>
          <w:rFonts w:ascii="Arial" w:hAnsi="Arial"/>
          <w:sz w:val="22"/>
        </w:rPr>
      </w:pPr>
    </w:p>
    <w:p w:rsidR="005D2B7A" w:rsidRDefault="005D2B7A" w14:paraId="7572BB0F" w14:textId="77777777">
      <w:pPr>
        <w:autoSpaceDE w:val="0"/>
        <w:jc w:val="both"/>
        <w:rPr>
          <w:rFonts w:ascii="Arial" w:hAnsi="Arial"/>
          <w:sz w:val="22"/>
        </w:rPr>
      </w:pPr>
      <w:r>
        <w:rPr>
          <w:rFonts w:ascii="Arial" w:hAnsi="Arial"/>
          <w:b/>
          <w:sz w:val="22"/>
        </w:rPr>
        <w:t xml:space="preserve">Aircraft Crashes </w:t>
      </w:r>
      <w:r>
        <w:rPr>
          <w:rFonts w:ascii="Arial" w:hAnsi="Arial"/>
          <w:sz w:val="22"/>
        </w:rPr>
        <w:t xml:space="preserve">can happen anywhere in Maine. Small private planes and military aircraft are common in Georgetown air space. </w:t>
      </w:r>
    </w:p>
    <w:p w:rsidR="005D2B7A" w:rsidRDefault="005D2B7A" w14:paraId="4D7F2C07" w14:textId="77777777">
      <w:pPr>
        <w:autoSpaceDE w:val="0"/>
        <w:jc w:val="both"/>
        <w:rPr>
          <w:rFonts w:ascii="Arial" w:hAnsi="Arial"/>
          <w:sz w:val="22"/>
        </w:rPr>
      </w:pPr>
    </w:p>
    <w:p w:rsidR="005D2B7A" w:rsidRDefault="005D2B7A" w14:paraId="22C8F2DE" w14:textId="77777777">
      <w:pPr>
        <w:autoSpaceDE w:val="0"/>
        <w:jc w:val="both"/>
        <w:rPr>
          <w:rFonts w:ascii="Arial" w:hAnsi="Arial"/>
          <w:sz w:val="22"/>
        </w:rPr>
      </w:pPr>
      <w:r>
        <w:rPr>
          <w:rFonts w:ascii="Arial" w:hAnsi="Arial"/>
          <w:b/>
          <w:sz w:val="22"/>
        </w:rPr>
        <w:t xml:space="preserve">SHORTAGES: </w:t>
      </w:r>
      <w:r>
        <w:rPr>
          <w:rFonts w:ascii="Arial" w:hAnsi="Arial"/>
          <w:sz w:val="22"/>
        </w:rPr>
        <w:t>The shortage of energy or food supplies could threaten the welfare of the</w:t>
      </w:r>
      <w:r w:rsidR="00241120">
        <w:rPr>
          <w:rFonts w:ascii="Arial" w:hAnsi="Arial"/>
          <w:sz w:val="22"/>
        </w:rPr>
        <w:t xml:space="preserve"> </w:t>
      </w:r>
      <w:r>
        <w:rPr>
          <w:rFonts w:ascii="Arial" w:hAnsi="Arial"/>
          <w:sz w:val="22"/>
        </w:rPr>
        <w:t xml:space="preserve">citizens of </w:t>
      </w:r>
      <w:r w:rsidR="00CB42CD">
        <w:rPr>
          <w:rFonts w:ascii="Arial" w:hAnsi="Arial"/>
          <w:sz w:val="22"/>
        </w:rPr>
        <w:t>Georgetown</w:t>
      </w:r>
      <w:r>
        <w:rPr>
          <w:rFonts w:ascii="Arial" w:hAnsi="Arial"/>
          <w:sz w:val="22"/>
        </w:rPr>
        <w:t>. The dependency upon out-of-state sources can become a problem when normal deliveries are interrupted.</w:t>
      </w:r>
    </w:p>
    <w:p w:rsidR="005D2B7A" w:rsidRDefault="005D2B7A" w14:paraId="1219FED3" w14:textId="77777777">
      <w:pPr>
        <w:autoSpaceDE w:val="0"/>
        <w:jc w:val="both"/>
        <w:rPr>
          <w:rFonts w:ascii="Arial" w:hAnsi="Arial"/>
          <w:b/>
          <w:sz w:val="22"/>
        </w:rPr>
      </w:pPr>
    </w:p>
    <w:p w:rsidR="005D2B7A" w:rsidRDefault="005D2B7A" w14:paraId="0A51A5C5" w14:textId="77777777">
      <w:pPr>
        <w:autoSpaceDE w:val="0"/>
        <w:jc w:val="both"/>
        <w:rPr>
          <w:rFonts w:ascii="Arial" w:hAnsi="Arial"/>
          <w:b/>
          <w:sz w:val="22"/>
        </w:rPr>
      </w:pPr>
    </w:p>
    <w:p w:rsidR="005D2B7A" w:rsidRDefault="005D2B7A" w14:paraId="7951241F" w14:textId="77777777">
      <w:pPr>
        <w:autoSpaceDE w:val="0"/>
        <w:jc w:val="both"/>
        <w:rPr>
          <w:rFonts w:ascii="Arial" w:hAnsi="Arial"/>
          <w:b/>
          <w:sz w:val="22"/>
        </w:rPr>
      </w:pPr>
      <w:r>
        <w:rPr>
          <w:rFonts w:ascii="Arial" w:hAnsi="Arial"/>
          <w:b/>
          <w:sz w:val="22"/>
        </w:rPr>
        <w:t>CONCEPT OF OPERATIONS</w:t>
      </w:r>
    </w:p>
    <w:p w:rsidR="005D2B7A" w:rsidRDefault="005D2B7A" w14:paraId="38E3A3E3" w14:textId="77777777">
      <w:pPr>
        <w:autoSpaceDE w:val="0"/>
        <w:jc w:val="both"/>
        <w:rPr>
          <w:rFonts w:ascii="Arial" w:hAnsi="Arial"/>
          <w:b/>
          <w:sz w:val="22"/>
        </w:rPr>
      </w:pPr>
    </w:p>
    <w:p w:rsidR="005D2B7A" w:rsidRDefault="005D2B7A" w14:paraId="1013013A" w14:textId="77777777">
      <w:pPr>
        <w:autoSpaceDE w:val="0"/>
        <w:jc w:val="both"/>
        <w:rPr>
          <w:rFonts w:ascii="Arial" w:hAnsi="Arial"/>
          <w:b/>
          <w:sz w:val="22"/>
        </w:rPr>
      </w:pPr>
      <w:r>
        <w:rPr>
          <w:rFonts w:ascii="Arial" w:hAnsi="Arial"/>
          <w:b/>
          <w:sz w:val="22"/>
        </w:rPr>
        <w:t>General:</w:t>
      </w:r>
    </w:p>
    <w:p w:rsidR="005D2B7A" w:rsidRDefault="005D2B7A" w14:paraId="4422C5AB" w14:textId="77777777">
      <w:pPr>
        <w:autoSpaceDE w:val="0"/>
        <w:jc w:val="both"/>
        <w:rPr>
          <w:rFonts w:ascii="Arial" w:hAnsi="Arial"/>
          <w:sz w:val="22"/>
        </w:rPr>
      </w:pPr>
      <w:r>
        <w:rPr>
          <w:rFonts w:ascii="Arial" w:hAnsi="Arial"/>
          <w:sz w:val="22"/>
        </w:rPr>
        <w:t>1. Operations conducted under this plan require a rapid and coordinated response by every Town agency, private institution, and other non-governmental agency.</w:t>
      </w:r>
    </w:p>
    <w:p w:rsidR="005D2B7A" w:rsidRDefault="005D2B7A" w14:paraId="0506026C" w14:textId="77777777">
      <w:pPr>
        <w:autoSpaceDE w:val="0"/>
        <w:jc w:val="both"/>
        <w:rPr>
          <w:rFonts w:ascii="Arial" w:hAnsi="Arial"/>
          <w:sz w:val="22"/>
        </w:rPr>
      </w:pPr>
    </w:p>
    <w:p w:rsidR="005D2B7A" w:rsidRDefault="005D2B7A" w14:paraId="52979FC8" w14:textId="77777777">
      <w:pPr>
        <w:autoSpaceDE w:val="0"/>
        <w:jc w:val="both"/>
        <w:rPr>
          <w:rFonts w:ascii="Arial" w:hAnsi="Arial"/>
          <w:sz w:val="22"/>
        </w:rPr>
      </w:pPr>
      <w:r>
        <w:rPr>
          <w:rFonts w:ascii="Arial" w:hAnsi="Arial"/>
          <w:sz w:val="22"/>
        </w:rPr>
        <w:t>2. Implementation of operations must be as self-triggering as possible and not dependent upon the presence of a particular individual.</w:t>
      </w:r>
    </w:p>
    <w:p w:rsidR="005D2B7A" w:rsidRDefault="005D2B7A" w14:paraId="1DD99E7D" w14:textId="77777777">
      <w:pPr>
        <w:autoSpaceDE w:val="0"/>
        <w:jc w:val="both"/>
        <w:rPr>
          <w:rFonts w:ascii="Arial" w:hAnsi="Arial"/>
          <w:sz w:val="22"/>
        </w:rPr>
      </w:pPr>
    </w:p>
    <w:p w:rsidR="005D2B7A" w:rsidRDefault="0094263A" w14:paraId="40A1EB4A" w14:textId="77777777">
      <w:pPr>
        <w:autoSpaceDE w:val="0"/>
        <w:jc w:val="both"/>
        <w:rPr>
          <w:rFonts w:ascii="Arial" w:hAnsi="Arial"/>
          <w:sz w:val="22"/>
        </w:rPr>
      </w:pPr>
      <w:r>
        <w:rPr>
          <w:rFonts w:ascii="Arial" w:hAnsi="Arial"/>
          <w:sz w:val="22"/>
        </w:rPr>
        <w:t>3.</w:t>
      </w:r>
      <w:r w:rsidR="005D2B7A">
        <w:rPr>
          <w:rFonts w:ascii="Arial" w:hAnsi="Arial"/>
          <w:sz w:val="22"/>
        </w:rPr>
        <w:t xml:space="preserve"> </w:t>
      </w:r>
      <w:r w:rsidRPr="0094263A" w:rsidR="004E3B4B">
        <w:rPr>
          <w:rFonts w:ascii="Arial" w:hAnsi="Arial"/>
          <w:sz w:val="22"/>
        </w:rPr>
        <w:t>The Georgetown Emergency Management Director (GEMD) will be the coordinator</w:t>
      </w:r>
      <w:r w:rsidR="004E3B4B">
        <w:rPr>
          <w:rFonts w:ascii="Arial" w:hAnsi="Arial"/>
          <w:sz w:val="22"/>
        </w:rPr>
        <w:t xml:space="preserve"> </w:t>
      </w:r>
      <w:r w:rsidR="005D2B7A">
        <w:rPr>
          <w:rFonts w:ascii="Arial" w:hAnsi="Arial"/>
          <w:sz w:val="22"/>
        </w:rPr>
        <w:t>for all activity in connection with Emergency Management.</w:t>
      </w:r>
    </w:p>
    <w:p w:rsidR="005D2B7A" w:rsidRDefault="005D2B7A" w14:paraId="1ECC5378" w14:textId="77777777">
      <w:pPr>
        <w:autoSpaceDE w:val="0"/>
        <w:jc w:val="both"/>
        <w:rPr>
          <w:rFonts w:ascii="Arial" w:hAnsi="Arial"/>
          <w:sz w:val="22"/>
        </w:rPr>
      </w:pPr>
    </w:p>
    <w:p w:rsidR="005D2B7A" w:rsidRDefault="0094263A" w14:paraId="1FAAF76A" w14:textId="77777777">
      <w:pPr>
        <w:autoSpaceDE w:val="0"/>
        <w:jc w:val="both"/>
        <w:rPr>
          <w:rFonts w:ascii="Arial" w:hAnsi="Arial"/>
          <w:sz w:val="22"/>
        </w:rPr>
      </w:pPr>
      <w:r>
        <w:rPr>
          <w:rFonts w:ascii="Arial" w:hAnsi="Arial"/>
          <w:sz w:val="22"/>
        </w:rPr>
        <w:t>4. The Board of Selectmen or</w:t>
      </w:r>
      <w:r w:rsidR="005D2B7A">
        <w:rPr>
          <w:rFonts w:ascii="Arial" w:hAnsi="Arial"/>
          <w:sz w:val="22"/>
        </w:rPr>
        <w:t xml:space="preserve"> </w:t>
      </w:r>
      <w:r w:rsidRPr="0094263A" w:rsidR="004E3B4B">
        <w:rPr>
          <w:rFonts w:ascii="Arial" w:hAnsi="Arial"/>
          <w:sz w:val="22"/>
        </w:rPr>
        <w:t>GEMD</w:t>
      </w:r>
      <w:r w:rsidR="004E3B4B">
        <w:rPr>
          <w:rFonts w:ascii="Arial" w:hAnsi="Arial"/>
          <w:sz w:val="22"/>
        </w:rPr>
        <w:t xml:space="preserve"> </w:t>
      </w:r>
      <w:r w:rsidR="005D2B7A">
        <w:rPr>
          <w:rFonts w:ascii="Arial" w:hAnsi="Arial"/>
          <w:sz w:val="22"/>
        </w:rPr>
        <w:t>will be responsible for the execution of the plan and for minimizing the disaster effects.</w:t>
      </w:r>
    </w:p>
    <w:p w:rsidR="005D2B7A" w:rsidRDefault="005D2B7A" w14:paraId="7CE268A8" w14:textId="77777777">
      <w:pPr>
        <w:autoSpaceDE w:val="0"/>
        <w:jc w:val="both"/>
        <w:rPr>
          <w:rFonts w:ascii="Arial" w:hAnsi="Arial"/>
          <w:sz w:val="22"/>
        </w:rPr>
      </w:pPr>
    </w:p>
    <w:p w:rsidRPr="0094263A" w:rsidR="005D2B7A" w:rsidRDefault="005D2B7A" w14:paraId="14D5FC5B" w14:textId="77777777">
      <w:pPr>
        <w:autoSpaceDE w:val="0"/>
        <w:jc w:val="both"/>
        <w:rPr>
          <w:rFonts w:ascii="Arial" w:hAnsi="Arial"/>
          <w:sz w:val="22"/>
        </w:rPr>
      </w:pPr>
      <w:r>
        <w:rPr>
          <w:rFonts w:ascii="Arial" w:hAnsi="Arial"/>
          <w:sz w:val="22"/>
        </w:rPr>
        <w:t>5. General control from the Emergency Operations Center (EOC) provides the requisite direction and coordination. The primary EOC is locat</w:t>
      </w:r>
      <w:r w:rsidR="0094263A">
        <w:rPr>
          <w:rFonts w:ascii="Arial" w:hAnsi="Arial"/>
          <w:sz w:val="22"/>
        </w:rPr>
        <w:t>ed in the Central Fire Station.</w:t>
      </w:r>
      <w:r w:rsidR="00532FD0">
        <w:rPr>
          <w:rFonts w:ascii="Arial" w:hAnsi="Arial"/>
          <w:sz w:val="22"/>
        </w:rPr>
        <w:t xml:space="preserve"> </w:t>
      </w:r>
      <w:r w:rsidRPr="0094263A" w:rsidR="00532FD0">
        <w:rPr>
          <w:rFonts w:ascii="Arial" w:hAnsi="Arial"/>
          <w:sz w:val="22"/>
        </w:rPr>
        <w:t>Alternate EOC will be determined by the GEMD.</w:t>
      </w:r>
    </w:p>
    <w:p w:rsidR="005D2B7A" w:rsidRDefault="005D2B7A" w14:paraId="703EE454" w14:textId="77777777">
      <w:pPr>
        <w:autoSpaceDE w:val="0"/>
        <w:jc w:val="both"/>
        <w:rPr>
          <w:rFonts w:ascii="Arial" w:hAnsi="Arial"/>
          <w:b/>
          <w:sz w:val="22"/>
        </w:rPr>
      </w:pPr>
    </w:p>
    <w:p w:rsidR="005D2B7A" w:rsidRDefault="005D2B7A" w14:paraId="37CA7057" w14:textId="77777777">
      <w:pPr>
        <w:autoSpaceDE w:val="0"/>
        <w:rPr>
          <w:rFonts w:ascii="Arial" w:hAnsi="Arial"/>
          <w:b/>
          <w:sz w:val="22"/>
        </w:rPr>
      </w:pPr>
      <w:r>
        <w:rPr>
          <w:rFonts w:ascii="Arial" w:hAnsi="Arial"/>
          <w:b/>
          <w:sz w:val="22"/>
        </w:rPr>
        <w:t>Operations:</w:t>
      </w:r>
    </w:p>
    <w:p w:rsidR="005D2B7A" w:rsidRDefault="005D2B7A" w14:paraId="6C447CF7" w14:textId="77777777">
      <w:pPr>
        <w:autoSpaceDE w:val="0"/>
        <w:rPr>
          <w:rFonts w:ascii="Arial" w:hAnsi="Arial"/>
          <w:sz w:val="22"/>
        </w:rPr>
      </w:pPr>
    </w:p>
    <w:p w:rsidR="005D2B7A" w:rsidRDefault="005D2B7A" w14:paraId="1A7AF4E3" w14:textId="77777777">
      <w:pPr>
        <w:autoSpaceDE w:val="0"/>
        <w:rPr>
          <w:rFonts w:ascii="Arial" w:hAnsi="Arial"/>
          <w:sz w:val="22"/>
        </w:rPr>
      </w:pPr>
      <w:r>
        <w:rPr>
          <w:rFonts w:ascii="Arial" w:hAnsi="Arial"/>
          <w:sz w:val="22"/>
        </w:rPr>
        <w:t>Operation of the plan commences when the Chair</w:t>
      </w:r>
      <w:r w:rsidR="00241120">
        <w:rPr>
          <w:rFonts w:ascii="Arial" w:hAnsi="Arial"/>
          <w:sz w:val="22"/>
        </w:rPr>
        <w:t xml:space="preserve"> of the Board of Selectmen</w:t>
      </w:r>
      <w:r>
        <w:rPr>
          <w:rFonts w:ascii="Arial" w:hAnsi="Arial"/>
          <w:sz w:val="22"/>
        </w:rPr>
        <w:t>/</w:t>
      </w:r>
      <w:r w:rsidRPr="0094263A" w:rsidR="00241120">
        <w:rPr>
          <w:rFonts w:ascii="Arial" w:hAnsi="Arial"/>
          <w:sz w:val="22"/>
        </w:rPr>
        <w:t xml:space="preserve"> </w:t>
      </w:r>
      <w:r w:rsidRPr="0094263A" w:rsidR="00532FD0">
        <w:rPr>
          <w:rFonts w:ascii="Arial" w:hAnsi="Arial"/>
          <w:sz w:val="22"/>
        </w:rPr>
        <w:t>GEMD</w:t>
      </w:r>
      <w:r w:rsidR="00654972">
        <w:rPr>
          <w:rFonts w:ascii="Arial" w:hAnsi="Arial"/>
          <w:sz w:val="22"/>
        </w:rPr>
        <w:t xml:space="preserve"> </w:t>
      </w:r>
      <w:r w:rsidR="00241120">
        <w:rPr>
          <w:rFonts w:ascii="Arial" w:hAnsi="Arial"/>
          <w:sz w:val="22"/>
        </w:rPr>
        <w:t>or a designated representative</w:t>
      </w:r>
      <w:r>
        <w:rPr>
          <w:rFonts w:ascii="Arial" w:hAnsi="Arial"/>
          <w:sz w:val="22"/>
        </w:rPr>
        <w:t xml:space="preserve"> determines that the severity or length of the situation warrants plan implementation to reduce the threat to life and/or property to a minimum.</w:t>
      </w:r>
    </w:p>
    <w:p w:rsidR="005D2B7A" w:rsidRDefault="005D2B7A" w14:paraId="7A116454" w14:textId="77777777">
      <w:pPr>
        <w:autoSpaceDE w:val="0"/>
        <w:rPr>
          <w:rFonts w:ascii="Arial" w:hAnsi="Arial"/>
          <w:sz w:val="22"/>
        </w:rPr>
      </w:pPr>
    </w:p>
    <w:p w:rsidR="005D2B7A" w:rsidRDefault="005D2B7A" w14:paraId="0842EFBE" w14:textId="77777777">
      <w:pPr>
        <w:autoSpaceDE w:val="0"/>
        <w:rPr>
          <w:rFonts w:ascii="Arial" w:hAnsi="Arial"/>
          <w:sz w:val="22"/>
        </w:rPr>
      </w:pPr>
      <w:r>
        <w:rPr>
          <w:rFonts w:ascii="Arial" w:hAnsi="Arial"/>
          <w:sz w:val="22"/>
        </w:rPr>
        <w:t>1. Alert and order the mobilization of the Town emergency management organization.</w:t>
      </w:r>
    </w:p>
    <w:p w:rsidR="005D2B7A" w:rsidRDefault="005D2B7A" w14:paraId="0AF3FE01" w14:textId="77777777">
      <w:pPr>
        <w:autoSpaceDE w:val="0"/>
        <w:rPr>
          <w:rFonts w:ascii="Arial" w:hAnsi="Arial"/>
          <w:sz w:val="22"/>
        </w:rPr>
      </w:pPr>
    </w:p>
    <w:p w:rsidR="005D2B7A" w:rsidRDefault="0094263A" w14:paraId="4D6425C2" w14:textId="77777777">
      <w:pPr>
        <w:autoSpaceDE w:val="0"/>
        <w:rPr>
          <w:rFonts w:ascii="Arial" w:hAnsi="Arial"/>
          <w:sz w:val="22"/>
        </w:rPr>
      </w:pPr>
      <w:r>
        <w:rPr>
          <w:rFonts w:ascii="Arial" w:hAnsi="Arial"/>
          <w:sz w:val="22"/>
        </w:rPr>
        <w:t xml:space="preserve">2. Activate the </w:t>
      </w:r>
      <w:r w:rsidRPr="0094263A" w:rsidR="0011255A">
        <w:rPr>
          <w:rFonts w:ascii="Arial" w:hAnsi="Arial"/>
          <w:sz w:val="22"/>
        </w:rPr>
        <w:t>Georgetown EOC</w:t>
      </w:r>
      <w:r w:rsidR="005D2B7A">
        <w:rPr>
          <w:rFonts w:ascii="Arial" w:hAnsi="Arial"/>
          <w:sz w:val="22"/>
        </w:rPr>
        <w:t xml:space="preserve">. Size and composition of the </w:t>
      </w:r>
      <w:r w:rsidR="00241120">
        <w:rPr>
          <w:rFonts w:ascii="Arial" w:hAnsi="Arial"/>
          <w:sz w:val="22"/>
        </w:rPr>
        <w:t>s</w:t>
      </w:r>
      <w:r w:rsidR="005D2B7A">
        <w:rPr>
          <w:rFonts w:ascii="Arial" w:hAnsi="Arial"/>
          <w:sz w:val="22"/>
        </w:rPr>
        <w:t>taff is to be determined by the magnitude of the disaster.</w:t>
      </w:r>
    </w:p>
    <w:p w:rsidR="005D2B7A" w:rsidRDefault="005D2B7A" w14:paraId="16096290" w14:textId="77777777">
      <w:pPr>
        <w:autoSpaceDE w:val="0"/>
        <w:rPr>
          <w:rFonts w:ascii="Arial" w:hAnsi="Arial"/>
          <w:sz w:val="22"/>
        </w:rPr>
      </w:pPr>
    </w:p>
    <w:p w:rsidR="005D2B7A" w:rsidRDefault="005D2B7A" w14:paraId="0116F50D" w14:textId="77777777">
      <w:pPr>
        <w:autoSpaceDE w:val="0"/>
        <w:rPr>
          <w:rFonts w:ascii="Arial" w:hAnsi="Arial"/>
          <w:sz w:val="22"/>
        </w:rPr>
      </w:pPr>
      <w:r>
        <w:rPr>
          <w:rFonts w:ascii="Arial" w:hAnsi="Arial"/>
          <w:sz w:val="22"/>
        </w:rPr>
        <w:t xml:space="preserve">3. Alert the general population </w:t>
      </w:r>
      <w:r w:rsidR="00241120">
        <w:rPr>
          <w:rFonts w:ascii="Arial" w:hAnsi="Arial"/>
          <w:sz w:val="22"/>
        </w:rPr>
        <w:t>to</w:t>
      </w:r>
      <w:r>
        <w:rPr>
          <w:rFonts w:ascii="Arial" w:hAnsi="Arial"/>
          <w:sz w:val="22"/>
        </w:rPr>
        <w:t xml:space="preserve"> the disaster or impending disaster.</w:t>
      </w:r>
    </w:p>
    <w:p w:rsidR="005D2B7A" w:rsidRDefault="005D2B7A" w14:paraId="68C392D1" w14:textId="77777777">
      <w:pPr>
        <w:autoSpaceDE w:val="0"/>
        <w:rPr>
          <w:rFonts w:ascii="Arial" w:hAnsi="Arial"/>
          <w:sz w:val="22"/>
        </w:rPr>
      </w:pPr>
    </w:p>
    <w:p w:rsidR="005D2B7A" w:rsidRDefault="005D2B7A" w14:paraId="31E44461" w14:textId="77777777">
      <w:pPr>
        <w:autoSpaceDE w:val="0"/>
        <w:rPr>
          <w:rFonts w:ascii="Arial" w:hAnsi="Arial"/>
          <w:sz w:val="22"/>
        </w:rPr>
      </w:pPr>
      <w:r>
        <w:rPr>
          <w:rFonts w:ascii="Arial" w:hAnsi="Arial"/>
          <w:sz w:val="22"/>
        </w:rPr>
        <w:t>4. Arrange for the evacuation of threatened areas.</w:t>
      </w:r>
    </w:p>
    <w:p w:rsidR="005D2B7A" w:rsidRDefault="005D2B7A" w14:paraId="1D20041F" w14:textId="77777777">
      <w:pPr>
        <w:autoSpaceDE w:val="0"/>
        <w:rPr>
          <w:rFonts w:ascii="Arial" w:hAnsi="Arial"/>
          <w:sz w:val="22"/>
        </w:rPr>
      </w:pPr>
    </w:p>
    <w:p w:rsidR="005D2B7A" w:rsidRDefault="005D2B7A" w14:paraId="704AECA7" w14:textId="77777777">
      <w:pPr>
        <w:autoSpaceDE w:val="0"/>
        <w:rPr>
          <w:rFonts w:ascii="Arial" w:hAnsi="Arial"/>
          <w:sz w:val="22"/>
        </w:rPr>
      </w:pPr>
      <w:r>
        <w:rPr>
          <w:rFonts w:ascii="Arial" w:hAnsi="Arial"/>
          <w:sz w:val="22"/>
        </w:rPr>
        <w:t>5. Establish temporary shelter, food, and medical</w:t>
      </w:r>
      <w:r w:rsidR="00241120">
        <w:rPr>
          <w:rFonts w:ascii="Arial" w:hAnsi="Arial"/>
          <w:sz w:val="22"/>
        </w:rPr>
        <w:t xml:space="preserve"> services</w:t>
      </w:r>
      <w:r>
        <w:rPr>
          <w:rFonts w:ascii="Arial" w:hAnsi="Arial"/>
          <w:sz w:val="22"/>
        </w:rPr>
        <w:t xml:space="preserve"> for the evacuees as necessary, including evacuees from threatened areas outside of Georgetown.</w:t>
      </w:r>
    </w:p>
    <w:p w:rsidR="005D2B7A" w:rsidRDefault="005D2B7A" w14:paraId="0565C93E" w14:textId="77777777">
      <w:pPr>
        <w:autoSpaceDE w:val="0"/>
        <w:rPr>
          <w:rFonts w:ascii="Arial" w:hAnsi="Arial"/>
          <w:sz w:val="22"/>
        </w:rPr>
      </w:pPr>
    </w:p>
    <w:p w:rsidR="005D2B7A" w:rsidRDefault="005D2B7A" w14:paraId="2CE60BB1" w14:textId="77777777">
      <w:pPr>
        <w:autoSpaceDE w:val="0"/>
        <w:rPr>
          <w:rFonts w:ascii="Arial" w:hAnsi="Arial"/>
          <w:sz w:val="22"/>
        </w:rPr>
      </w:pPr>
      <w:r>
        <w:rPr>
          <w:rFonts w:ascii="Arial" w:hAnsi="Arial"/>
          <w:sz w:val="22"/>
        </w:rPr>
        <w:t>6. Notify those public and private agencies dedicated to the relief of distress and suffering, i.e., Red Cross and Salvation Army, and establish liaison as necessary.</w:t>
      </w:r>
    </w:p>
    <w:p w:rsidR="005D2B7A" w:rsidRDefault="005D2B7A" w14:paraId="105B59AC" w14:textId="77777777">
      <w:pPr>
        <w:autoSpaceDE w:val="0"/>
        <w:rPr>
          <w:rFonts w:ascii="Arial" w:hAnsi="Arial"/>
          <w:sz w:val="22"/>
        </w:rPr>
      </w:pPr>
    </w:p>
    <w:p w:rsidR="005D2B7A" w:rsidRDefault="0011255A" w14:paraId="1B8BE331" w14:textId="77777777">
      <w:pPr>
        <w:autoSpaceDE w:val="0"/>
        <w:rPr>
          <w:rFonts w:ascii="Arial" w:hAnsi="Arial"/>
          <w:sz w:val="22"/>
        </w:rPr>
      </w:pPr>
      <w:r>
        <w:rPr>
          <w:rFonts w:ascii="Arial" w:hAnsi="Arial"/>
          <w:sz w:val="22"/>
        </w:rPr>
        <w:t xml:space="preserve">7. Alert </w:t>
      </w:r>
      <w:r w:rsidRPr="00EB2FCD" w:rsidR="00784EC7">
        <w:rPr>
          <w:rFonts w:ascii="Arial" w:hAnsi="Arial"/>
          <w:sz w:val="22"/>
        </w:rPr>
        <w:t>c</w:t>
      </w:r>
      <w:r w:rsidRPr="00EB2FCD">
        <w:rPr>
          <w:rFonts w:ascii="Arial" w:hAnsi="Arial"/>
          <w:sz w:val="22"/>
        </w:rPr>
        <w:t>ounty</w:t>
      </w:r>
      <w:r w:rsidRPr="0011255A">
        <w:rPr>
          <w:rFonts w:ascii="Arial" w:hAnsi="Arial"/>
          <w:sz w:val="22"/>
        </w:rPr>
        <w:t xml:space="preserve"> &amp;</w:t>
      </w:r>
      <w:r>
        <w:rPr>
          <w:rFonts w:ascii="Arial" w:hAnsi="Arial"/>
          <w:sz w:val="22"/>
        </w:rPr>
        <w:t xml:space="preserve"> </w:t>
      </w:r>
      <w:r w:rsidR="00784EC7">
        <w:rPr>
          <w:rFonts w:ascii="Arial" w:hAnsi="Arial"/>
          <w:sz w:val="22"/>
        </w:rPr>
        <w:t>s</w:t>
      </w:r>
      <w:r>
        <w:rPr>
          <w:rFonts w:ascii="Arial" w:hAnsi="Arial"/>
          <w:sz w:val="22"/>
        </w:rPr>
        <w:t xml:space="preserve">tate </w:t>
      </w:r>
      <w:r w:rsidR="00784EC7">
        <w:rPr>
          <w:rFonts w:ascii="Arial" w:hAnsi="Arial"/>
          <w:sz w:val="22"/>
        </w:rPr>
        <w:t>e</w:t>
      </w:r>
      <w:r>
        <w:rPr>
          <w:rFonts w:ascii="Arial" w:hAnsi="Arial"/>
          <w:sz w:val="22"/>
        </w:rPr>
        <w:t xml:space="preserve">mergency </w:t>
      </w:r>
      <w:r w:rsidR="00784EC7">
        <w:rPr>
          <w:rFonts w:ascii="Arial" w:hAnsi="Arial"/>
          <w:sz w:val="22"/>
        </w:rPr>
        <w:t>m</w:t>
      </w:r>
      <w:r w:rsidR="005D2B7A">
        <w:rPr>
          <w:rFonts w:ascii="Arial" w:hAnsi="Arial"/>
          <w:sz w:val="22"/>
        </w:rPr>
        <w:t>anage</w:t>
      </w:r>
      <w:r>
        <w:rPr>
          <w:rFonts w:ascii="Arial" w:hAnsi="Arial"/>
          <w:sz w:val="22"/>
        </w:rPr>
        <w:t xml:space="preserve">ment </w:t>
      </w:r>
      <w:r w:rsidR="00784EC7">
        <w:rPr>
          <w:rFonts w:ascii="Arial" w:hAnsi="Arial"/>
          <w:sz w:val="22"/>
        </w:rPr>
        <w:t>o</w:t>
      </w:r>
      <w:r w:rsidR="005D2B7A">
        <w:rPr>
          <w:rFonts w:ascii="Arial" w:hAnsi="Arial"/>
          <w:sz w:val="22"/>
        </w:rPr>
        <w:t>ffice</w:t>
      </w:r>
      <w:r>
        <w:rPr>
          <w:rFonts w:ascii="Arial" w:hAnsi="Arial"/>
          <w:sz w:val="22"/>
        </w:rPr>
        <w:t>s</w:t>
      </w:r>
      <w:r w:rsidR="005D2B7A">
        <w:rPr>
          <w:rFonts w:ascii="Arial" w:hAnsi="Arial"/>
          <w:sz w:val="22"/>
        </w:rPr>
        <w:t xml:space="preserve"> for assistance</w:t>
      </w:r>
      <w:r w:rsidR="00490737">
        <w:rPr>
          <w:rFonts w:ascii="Arial" w:hAnsi="Arial"/>
          <w:sz w:val="22"/>
        </w:rPr>
        <w:t xml:space="preserve"> and coordination of other</w:t>
      </w:r>
      <w:r w:rsidR="005D2B7A">
        <w:rPr>
          <w:rFonts w:ascii="Arial" w:hAnsi="Arial"/>
          <w:sz w:val="22"/>
        </w:rPr>
        <w:t xml:space="preserve"> </w:t>
      </w:r>
      <w:r w:rsidRPr="00784EC7" w:rsidR="00490737">
        <w:rPr>
          <w:rFonts w:ascii="Arial" w:hAnsi="Arial"/>
          <w:sz w:val="22"/>
        </w:rPr>
        <w:t>State</w:t>
      </w:r>
      <w:r w:rsidR="00490737">
        <w:rPr>
          <w:rFonts w:ascii="Arial" w:hAnsi="Arial"/>
          <w:sz w:val="22"/>
        </w:rPr>
        <w:t xml:space="preserve"> </w:t>
      </w:r>
      <w:r w:rsidR="005D2B7A">
        <w:rPr>
          <w:rFonts w:ascii="Arial" w:hAnsi="Arial"/>
          <w:sz w:val="22"/>
        </w:rPr>
        <w:t>agencies with disaster capabilities.</w:t>
      </w:r>
    </w:p>
    <w:p w:rsidR="005D2B7A" w:rsidRDefault="005D2B7A" w14:paraId="6097A21F" w14:textId="77777777">
      <w:pPr>
        <w:autoSpaceDE w:val="0"/>
        <w:rPr>
          <w:rFonts w:ascii="Arial" w:hAnsi="Arial"/>
          <w:sz w:val="22"/>
        </w:rPr>
      </w:pPr>
    </w:p>
    <w:p w:rsidR="005D2B7A" w:rsidP="001429A5" w:rsidRDefault="005D2B7A" w14:paraId="34335881" w14:textId="77777777">
      <w:pPr>
        <w:autoSpaceDE w:val="0"/>
        <w:rPr>
          <w:rFonts w:ascii="Arial" w:hAnsi="Arial"/>
          <w:sz w:val="22"/>
        </w:rPr>
      </w:pPr>
      <w:r>
        <w:rPr>
          <w:rFonts w:ascii="Arial" w:hAnsi="Arial"/>
          <w:sz w:val="22"/>
        </w:rPr>
        <w:t>8. Notify local industries, public utility companies, schools, etc., of the disaster or pending disaster as necessary.</w:t>
      </w:r>
    </w:p>
    <w:p w:rsidR="001429A5" w:rsidP="001429A5" w:rsidRDefault="001429A5" w14:paraId="30D70D27" w14:textId="77777777">
      <w:pPr>
        <w:autoSpaceDE w:val="0"/>
        <w:rPr>
          <w:rFonts w:ascii="Arial" w:hAnsi="Arial"/>
          <w:sz w:val="22"/>
        </w:rPr>
      </w:pPr>
    </w:p>
    <w:p w:rsidR="005D2B7A" w:rsidRDefault="005D2B7A" w14:paraId="4520652A" w14:textId="77777777">
      <w:pPr>
        <w:autoSpaceDE w:val="0"/>
        <w:rPr>
          <w:rFonts w:ascii="Arial" w:hAnsi="Arial"/>
          <w:sz w:val="22"/>
        </w:rPr>
      </w:pPr>
    </w:p>
    <w:p w:rsidR="005D2B7A" w:rsidRDefault="005D2B7A" w14:paraId="06D5C77D" w14:textId="77777777">
      <w:pPr>
        <w:autoSpaceDE w:val="0"/>
        <w:rPr>
          <w:rFonts w:ascii="Arial" w:hAnsi="Arial"/>
          <w:b/>
          <w:sz w:val="22"/>
        </w:rPr>
      </w:pPr>
      <w:r>
        <w:rPr>
          <w:rFonts w:ascii="Arial" w:hAnsi="Arial"/>
          <w:b/>
          <w:sz w:val="22"/>
        </w:rPr>
        <w:t>ORGANIZATION AND RESPONSIBILITIES</w:t>
      </w:r>
    </w:p>
    <w:p w:rsidR="005D2B7A" w:rsidRDefault="005D2B7A" w14:paraId="5252C7F9" w14:textId="77777777">
      <w:pPr>
        <w:autoSpaceDE w:val="0"/>
        <w:rPr>
          <w:rFonts w:ascii="Arial" w:hAnsi="Arial"/>
          <w:b/>
          <w:sz w:val="22"/>
        </w:rPr>
      </w:pPr>
    </w:p>
    <w:p w:rsidR="005D2B7A" w:rsidRDefault="005D2B7A" w14:paraId="4CCE72D3" w14:textId="77777777">
      <w:pPr>
        <w:autoSpaceDE w:val="0"/>
        <w:rPr>
          <w:rFonts w:ascii="Arial" w:hAnsi="Arial"/>
          <w:b/>
          <w:sz w:val="22"/>
        </w:rPr>
      </w:pPr>
      <w:r>
        <w:rPr>
          <w:rFonts w:ascii="Arial" w:hAnsi="Arial"/>
          <w:b/>
          <w:sz w:val="22"/>
        </w:rPr>
        <w:t>Organization:</w:t>
      </w:r>
    </w:p>
    <w:p w:rsidR="005D2B7A" w:rsidP="000B4A21" w:rsidRDefault="005D2B7A" w14:paraId="2717DA8D" w14:textId="77777777">
      <w:pPr>
        <w:numPr>
          <w:ilvl w:val="0"/>
          <w:numId w:val="6"/>
        </w:numPr>
        <w:tabs>
          <w:tab w:val="left" w:pos="720"/>
        </w:tabs>
        <w:autoSpaceDE w:val="0"/>
        <w:rPr>
          <w:rFonts w:ascii="Arial" w:hAnsi="Arial"/>
          <w:sz w:val="22"/>
        </w:rPr>
      </w:pPr>
      <w:r>
        <w:rPr>
          <w:rFonts w:ascii="Arial" w:hAnsi="Arial"/>
          <w:sz w:val="22"/>
        </w:rPr>
        <w:t xml:space="preserve">The </w:t>
      </w:r>
      <w:r w:rsidR="000B5067">
        <w:rPr>
          <w:rFonts w:ascii="Arial" w:hAnsi="Arial"/>
          <w:sz w:val="22"/>
        </w:rPr>
        <w:t>Board of Selectmen</w:t>
      </w:r>
      <w:r>
        <w:rPr>
          <w:rFonts w:ascii="Arial" w:hAnsi="Arial"/>
          <w:sz w:val="22"/>
        </w:rPr>
        <w:t xml:space="preserve"> will convene to perform legislative and administrative duties as the situation demands, and shall receive reports relative to </w:t>
      </w:r>
      <w:r w:rsidR="000B5067">
        <w:rPr>
          <w:rFonts w:ascii="Arial" w:hAnsi="Arial"/>
          <w:sz w:val="22"/>
        </w:rPr>
        <w:t>e</w:t>
      </w:r>
      <w:r>
        <w:rPr>
          <w:rFonts w:ascii="Arial" w:hAnsi="Arial"/>
          <w:sz w:val="22"/>
        </w:rPr>
        <w:t xml:space="preserve">mergency </w:t>
      </w:r>
      <w:r w:rsidR="000B5067">
        <w:rPr>
          <w:rFonts w:ascii="Arial" w:hAnsi="Arial"/>
          <w:sz w:val="22"/>
        </w:rPr>
        <w:t>m</w:t>
      </w:r>
      <w:r>
        <w:rPr>
          <w:rFonts w:ascii="Arial" w:hAnsi="Arial"/>
          <w:sz w:val="22"/>
        </w:rPr>
        <w:t>anagement activities.</w:t>
      </w:r>
    </w:p>
    <w:p w:rsidR="005D2B7A" w:rsidRDefault="005D2B7A" w14:paraId="59281B27" w14:textId="77777777">
      <w:pPr>
        <w:autoSpaceDE w:val="0"/>
        <w:rPr>
          <w:rFonts w:ascii="Arial" w:hAnsi="Arial"/>
          <w:sz w:val="22"/>
        </w:rPr>
      </w:pPr>
    </w:p>
    <w:p w:rsidR="005D2B7A" w:rsidP="000B4A21" w:rsidRDefault="005D2B7A" w14:paraId="72A68F64" w14:textId="77777777">
      <w:pPr>
        <w:numPr>
          <w:ilvl w:val="0"/>
          <w:numId w:val="6"/>
        </w:numPr>
        <w:tabs>
          <w:tab w:val="left" w:pos="720"/>
        </w:tabs>
        <w:autoSpaceDE w:val="0"/>
        <w:rPr>
          <w:rFonts w:ascii="Arial" w:hAnsi="Arial"/>
          <w:sz w:val="22"/>
        </w:rPr>
      </w:pPr>
      <w:r>
        <w:rPr>
          <w:rFonts w:ascii="Arial" w:hAnsi="Arial"/>
          <w:sz w:val="22"/>
        </w:rPr>
        <w:t>The Chair</w:t>
      </w:r>
      <w:r w:rsidR="000B5067">
        <w:rPr>
          <w:rFonts w:ascii="Arial" w:hAnsi="Arial"/>
          <w:sz w:val="22"/>
        </w:rPr>
        <w:t xml:space="preserve"> of the Board of Selectmen</w:t>
      </w:r>
      <w:r>
        <w:rPr>
          <w:rFonts w:ascii="Arial" w:hAnsi="Arial"/>
          <w:sz w:val="22"/>
        </w:rPr>
        <w:t>/</w:t>
      </w:r>
      <w:r w:rsidR="0011255A">
        <w:rPr>
          <w:rFonts w:ascii="Arial" w:hAnsi="Arial"/>
          <w:sz w:val="22"/>
        </w:rPr>
        <w:t xml:space="preserve"> GEMD</w:t>
      </w:r>
      <w:r>
        <w:rPr>
          <w:rFonts w:ascii="Arial" w:hAnsi="Arial"/>
          <w:sz w:val="22"/>
        </w:rPr>
        <w:t xml:space="preserve"> shall be the Director</w:t>
      </w:r>
      <w:r w:rsidR="0011255A">
        <w:rPr>
          <w:rFonts w:ascii="Arial" w:hAnsi="Arial"/>
          <w:sz w:val="22"/>
        </w:rPr>
        <w:t>(s)</w:t>
      </w:r>
      <w:r>
        <w:rPr>
          <w:rFonts w:ascii="Arial" w:hAnsi="Arial"/>
          <w:sz w:val="22"/>
        </w:rPr>
        <w:t xml:space="preserve"> of the </w:t>
      </w:r>
      <w:r w:rsidR="000B5067">
        <w:rPr>
          <w:rFonts w:ascii="Arial" w:hAnsi="Arial"/>
          <w:sz w:val="22"/>
        </w:rPr>
        <w:t>e</w:t>
      </w:r>
      <w:r>
        <w:rPr>
          <w:rFonts w:ascii="Arial" w:hAnsi="Arial"/>
          <w:sz w:val="22"/>
        </w:rPr>
        <w:t xml:space="preserve">mergency </w:t>
      </w:r>
      <w:r w:rsidR="000B5067">
        <w:rPr>
          <w:rFonts w:ascii="Arial" w:hAnsi="Arial"/>
          <w:sz w:val="22"/>
        </w:rPr>
        <w:t>m</w:t>
      </w:r>
      <w:r>
        <w:rPr>
          <w:rFonts w:ascii="Arial" w:hAnsi="Arial"/>
          <w:sz w:val="22"/>
        </w:rPr>
        <w:t>anagement forces of this Town and shall be responsible for</w:t>
      </w:r>
      <w:r w:rsidRPr="0094263A" w:rsidR="0011255A">
        <w:rPr>
          <w:rFonts w:ascii="Arial" w:hAnsi="Arial"/>
          <w:sz w:val="22"/>
        </w:rPr>
        <w:t xml:space="preserve"> planning</w:t>
      </w:r>
      <w:r w:rsidR="0011255A">
        <w:rPr>
          <w:rFonts w:ascii="Arial" w:hAnsi="Arial"/>
          <w:sz w:val="22"/>
        </w:rPr>
        <w:t xml:space="preserve">, </w:t>
      </w:r>
      <w:r w:rsidRPr="0011255A">
        <w:rPr>
          <w:rFonts w:ascii="Arial" w:hAnsi="Arial"/>
          <w:sz w:val="22"/>
        </w:rPr>
        <w:t>organization</w:t>
      </w:r>
      <w:r>
        <w:rPr>
          <w:rFonts w:ascii="Arial" w:hAnsi="Arial"/>
          <w:sz w:val="22"/>
        </w:rPr>
        <w:t>, administration</w:t>
      </w:r>
      <w:r w:rsidR="000B5067">
        <w:rPr>
          <w:rFonts w:ascii="Arial" w:hAnsi="Arial"/>
          <w:sz w:val="22"/>
        </w:rPr>
        <w:t>,</w:t>
      </w:r>
      <w:r>
        <w:rPr>
          <w:rFonts w:ascii="Arial" w:hAnsi="Arial"/>
          <w:sz w:val="22"/>
        </w:rPr>
        <w:t xml:space="preserve"> and operations.</w:t>
      </w:r>
    </w:p>
    <w:p w:rsidR="005D2B7A" w:rsidRDefault="005D2B7A" w14:paraId="7AD7E291" w14:textId="77777777">
      <w:pPr>
        <w:autoSpaceDE w:val="0"/>
        <w:rPr>
          <w:rFonts w:ascii="Arial" w:hAnsi="Arial"/>
          <w:sz w:val="22"/>
        </w:rPr>
      </w:pPr>
    </w:p>
    <w:p w:rsidR="005D2B7A" w:rsidP="000B4A21" w:rsidRDefault="005D2B7A" w14:paraId="471BBC9A" w14:textId="77777777">
      <w:pPr>
        <w:numPr>
          <w:ilvl w:val="0"/>
          <w:numId w:val="6"/>
        </w:numPr>
        <w:autoSpaceDE w:val="0"/>
        <w:rPr>
          <w:rFonts w:ascii="Arial" w:hAnsi="Arial"/>
          <w:sz w:val="22"/>
        </w:rPr>
      </w:pPr>
      <w:r>
        <w:rPr>
          <w:rFonts w:ascii="Arial" w:hAnsi="Arial"/>
          <w:sz w:val="22"/>
        </w:rPr>
        <w:t>The employees, equipment</w:t>
      </w:r>
      <w:r w:rsidR="000B5067">
        <w:rPr>
          <w:rFonts w:ascii="Arial" w:hAnsi="Arial"/>
          <w:sz w:val="22"/>
        </w:rPr>
        <w:t>,</w:t>
      </w:r>
      <w:r>
        <w:rPr>
          <w:rFonts w:ascii="Arial" w:hAnsi="Arial"/>
          <w:sz w:val="22"/>
        </w:rPr>
        <w:t xml:space="preserve"> and facilities of all town departments, boards, institutions</w:t>
      </w:r>
      <w:r w:rsidR="000B5067">
        <w:rPr>
          <w:rFonts w:ascii="Arial" w:hAnsi="Arial"/>
          <w:sz w:val="22"/>
        </w:rPr>
        <w:t>,</w:t>
      </w:r>
      <w:r>
        <w:rPr>
          <w:rFonts w:ascii="Arial" w:hAnsi="Arial"/>
          <w:sz w:val="22"/>
        </w:rPr>
        <w:t xml:space="preserve"> and commissions will participate in the emergency management activity as appropriate within their capabilities and assigned responsibilities.</w:t>
      </w:r>
    </w:p>
    <w:p w:rsidR="005D2B7A" w:rsidRDefault="005D2B7A" w14:paraId="0E1F3764" w14:textId="77777777">
      <w:pPr>
        <w:autoSpaceDE w:val="0"/>
        <w:rPr>
          <w:rFonts w:ascii="Arial" w:hAnsi="Arial"/>
          <w:sz w:val="22"/>
        </w:rPr>
      </w:pPr>
    </w:p>
    <w:p w:rsidR="005D2B7A" w:rsidP="000B4A21" w:rsidRDefault="005D2B7A" w14:paraId="5E9CA9D4" w14:textId="77777777">
      <w:pPr>
        <w:numPr>
          <w:ilvl w:val="0"/>
          <w:numId w:val="6"/>
        </w:numPr>
        <w:tabs>
          <w:tab w:val="left" w:pos="720"/>
        </w:tabs>
        <w:autoSpaceDE w:val="0"/>
        <w:rPr>
          <w:rFonts w:ascii="Arial" w:hAnsi="Arial"/>
          <w:sz w:val="22"/>
        </w:rPr>
      </w:pPr>
      <w:r>
        <w:rPr>
          <w:rFonts w:ascii="Arial" w:hAnsi="Arial"/>
          <w:sz w:val="22"/>
        </w:rPr>
        <w:t>The organization shall also include volunteer agencies and/or persons offering services to the Town, upon acceptance thereof.</w:t>
      </w:r>
    </w:p>
    <w:p w:rsidR="005D2B7A" w:rsidRDefault="005D2B7A" w14:paraId="3B2C1431" w14:textId="77777777">
      <w:pPr>
        <w:autoSpaceDE w:val="0"/>
        <w:rPr>
          <w:rFonts w:ascii="Arial" w:hAnsi="Arial"/>
          <w:sz w:val="22"/>
        </w:rPr>
      </w:pPr>
    </w:p>
    <w:p w:rsidR="005D2B7A" w:rsidP="000B4A21" w:rsidRDefault="005D2B7A" w14:paraId="250F5E0A" w14:textId="77777777">
      <w:pPr>
        <w:numPr>
          <w:ilvl w:val="0"/>
          <w:numId w:val="6"/>
        </w:numPr>
        <w:tabs>
          <w:tab w:val="left" w:pos="720"/>
        </w:tabs>
        <w:autoSpaceDE w:val="0"/>
        <w:rPr>
          <w:rFonts w:ascii="Arial" w:hAnsi="Arial"/>
          <w:sz w:val="22"/>
        </w:rPr>
      </w:pPr>
      <w:r>
        <w:rPr>
          <w:rFonts w:ascii="Arial" w:hAnsi="Arial"/>
          <w:sz w:val="22"/>
        </w:rPr>
        <w:t xml:space="preserve">Duties assigned to a Town </w:t>
      </w:r>
      <w:r w:rsidR="000B5067">
        <w:rPr>
          <w:rFonts w:ascii="Arial" w:hAnsi="Arial"/>
          <w:sz w:val="22"/>
        </w:rPr>
        <w:t>d</w:t>
      </w:r>
      <w:r>
        <w:rPr>
          <w:rFonts w:ascii="Arial" w:hAnsi="Arial"/>
          <w:sz w:val="22"/>
        </w:rPr>
        <w:t>epartment shall be the same</w:t>
      </w:r>
      <w:r w:rsidR="000B5067">
        <w:rPr>
          <w:rFonts w:ascii="Arial" w:hAnsi="Arial"/>
          <w:sz w:val="22"/>
        </w:rPr>
        <w:t xml:space="preserve"> as</w:t>
      </w:r>
      <w:r>
        <w:rPr>
          <w:rFonts w:ascii="Arial" w:hAnsi="Arial"/>
          <w:sz w:val="22"/>
        </w:rPr>
        <w:t xml:space="preserve"> or similar to the normal duties of th</w:t>
      </w:r>
      <w:r w:rsidR="000B5067">
        <w:rPr>
          <w:rFonts w:ascii="Arial" w:hAnsi="Arial"/>
          <w:sz w:val="22"/>
        </w:rPr>
        <w:t>at d</w:t>
      </w:r>
      <w:r>
        <w:rPr>
          <w:rFonts w:ascii="Arial" w:hAnsi="Arial"/>
          <w:sz w:val="22"/>
        </w:rPr>
        <w:t>epartment.</w:t>
      </w:r>
    </w:p>
    <w:p w:rsidR="005D2B7A" w:rsidRDefault="005D2B7A" w14:paraId="59976EFD" w14:textId="77777777">
      <w:pPr>
        <w:autoSpaceDE w:val="0"/>
        <w:rPr>
          <w:rFonts w:ascii="Arial" w:hAnsi="Arial"/>
          <w:sz w:val="22"/>
        </w:rPr>
      </w:pPr>
    </w:p>
    <w:p w:rsidRPr="0094263A" w:rsidR="0011255A" w:rsidP="0094263A" w:rsidRDefault="0011255A" w14:paraId="2189B315" w14:textId="77777777">
      <w:pPr>
        <w:autoSpaceDE w:val="0"/>
        <w:ind w:left="720" w:hanging="360"/>
        <w:rPr>
          <w:rFonts w:ascii="Arial" w:hAnsi="Arial"/>
          <w:sz w:val="22"/>
        </w:rPr>
      </w:pPr>
      <w:r>
        <w:rPr>
          <w:rFonts w:ascii="Arial" w:hAnsi="Arial"/>
          <w:sz w:val="22"/>
        </w:rPr>
        <w:t>6.</w:t>
      </w:r>
      <w:r w:rsidR="0094263A">
        <w:rPr>
          <w:rFonts w:ascii="Arial" w:hAnsi="Arial"/>
          <w:sz w:val="22"/>
        </w:rPr>
        <w:t xml:space="preserve"> </w:t>
      </w:r>
      <w:r w:rsidR="0094263A">
        <w:rPr>
          <w:rFonts w:ascii="Arial" w:hAnsi="Arial"/>
          <w:sz w:val="22"/>
        </w:rPr>
        <w:tab/>
      </w:r>
      <w:r w:rsidR="0094263A">
        <w:rPr>
          <w:rFonts w:ascii="Arial" w:hAnsi="Arial"/>
          <w:sz w:val="22"/>
        </w:rPr>
        <w:t>The</w:t>
      </w:r>
      <w:r w:rsidR="005D2B7A">
        <w:rPr>
          <w:rFonts w:ascii="Arial" w:hAnsi="Arial"/>
          <w:sz w:val="22"/>
        </w:rPr>
        <w:t xml:space="preserve"> </w:t>
      </w:r>
      <w:r w:rsidRPr="0094263A">
        <w:rPr>
          <w:rFonts w:ascii="Arial" w:hAnsi="Arial"/>
          <w:sz w:val="22"/>
        </w:rPr>
        <w:t>GEMD</w:t>
      </w:r>
      <w:r>
        <w:rPr>
          <w:rFonts w:ascii="Arial" w:hAnsi="Arial"/>
          <w:sz w:val="22"/>
        </w:rPr>
        <w:t xml:space="preserve"> </w:t>
      </w:r>
      <w:r w:rsidRPr="0011255A" w:rsidR="005D2B7A">
        <w:rPr>
          <w:rFonts w:ascii="Arial" w:hAnsi="Arial"/>
          <w:sz w:val="22"/>
        </w:rPr>
        <w:t>shall</w:t>
      </w:r>
      <w:r w:rsidR="005D2B7A">
        <w:rPr>
          <w:rFonts w:ascii="Arial" w:hAnsi="Arial"/>
          <w:sz w:val="22"/>
        </w:rPr>
        <w:t xml:space="preserve"> oversee the recruitment of volunteer personnel and agencies to augment the personnel and facilities of the Town for emergency management purposes.</w:t>
      </w:r>
    </w:p>
    <w:p w:rsidR="0011255A" w:rsidRDefault="0011255A" w14:paraId="3AA7F7EF" w14:textId="77777777">
      <w:pPr>
        <w:autoSpaceDE w:val="0"/>
        <w:rPr>
          <w:rFonts w:ascii="Arial" w:hAnsi="Arial"/>
          <w:b/>
          <w:sz w:val="22"/>
        </w:rPr>
      </w:pPr>
    </w:p>
    <w:p w:rsidR="0011255A" w:rsidRDefault="0011255A" w14:paraId="58DF545B" w14:textId="77777777">
      <w:pPr>
        <w:autoSpaceDE w:val="0"/>
        <w:rPr>
          <w:rFonts w:ascii="Arial" w:hAnsi="Arial"/>
          <w:b/>
          <w:sz w:val="22"/>
        </w:rPr>
      </w:pPr>
    </w:p>
    <w:p w:rsidR="005D2B7A" w:rsidRDefault="005D2B7A" w14:paraId="0AB3FA4F" w14:textId="77777777">
      <w:pPr>
        <w:autoSpaceDE w:val="0"/>
        <w:rPr>
          <w:rFonts w:ascii="Arial" w:hAnsi="Arial"/>
          <w:b/>
          <w:sz w:val="22"/>
        </w:rPr>
      </w:pPr>
      <w:r>
        <w:rPr>
          <w:rFonts w:ascii="Arial" w:hAnsi="Arial"/>
          <w:b/>
          <w:sz w:val="22"/>
        </w:rPr>
        <w:t>Responsibilities:</w:t>
      </w:r>
    </w:p>
    <w:p w:rsidR="005D2B7A" w:rsidRDefault="005D2B7A" w14:paraId="3596549C" w14:textId="77777777">
      <w:pPr>
        <w:autoSpaceDE w:val="0"/>
        <w:rPr>
          <w:rFonts w:ascii="Arial" w:hAnsi="Arial"/>
          <w:sz w:val="22"/>
        </w:rPr>
      </w:pPr>
    </w:p>
    <w:p w:rsidR="005D2B7A" w:rsidRDefault="0094263A" w14:paraId="6338A914" w14:textId="77777777">
      <w:pPr>
        <w:autoSpaceDE w:val="0"/>
        <w:rPr>
          <w:rFonts w:ascii="Arial" w:hAnsi="Arial"/>
          <w:sz w:val="22"/>
        </w:rPr>
      </w:pPr>
      <w:r>
        <w:rPr>
          <w:rFonts w:ascii="Arial" w:hAnsi="Arial"/>
          <w:sz w:val="22"/>
        </w:rPr>
        <w:t>The Town Operations P</w:t>
      </w:r>
      <w:r w:rsidR="005D2B7A">
        <w:rPr>
          <w:rFonts w:ascii="Arial" w:hAnsi="Arial"/>
          <w:sz w:val="22"/>
        </w:rPr>
        <w:t>lan consists of this basic plan with appropriate annexes to cover</w:t>
      </w:r>
      <w:r w:rsidR="000B5067">
        <w:rPr>
          <w:rFonts w:ascii="Arial" w:hAnsi="Arial"/>
          <w:sz w:val="22"/>
        </w:rPr>
        <w:t xml:space="preserve"> </w:t>
      </w:r>
      <w:r w:rsidR="005D2B7A">
        <w:rPr>
          <w:rFonts w:ascii="Arial" w:hAnsi="Arial"/>
          <w:sz w:val="22"/>
        </w:rPr>
        <w:t>emergency operations as follows:</w:t>
      </w:r>
    </w:p>
    <w:p w:rsidR="005D2B7A" w:rsidRDefault="005D2B7A" w14:paraId="0FBB5E41" w14:textId="77777777">
      <w:pPr>
        <w:autoSpaceDE w:val="0"/>
        <w:rPr>
          <w:rFonts w:ascii="Arial" w:hAnsi="Arial"/>
          <w:b/>
          <w:sz w:val="22"/>
        </w:rPr>
      </w:pPr>
    </w:p>
    <w:p w:rsidR="005D2B7A" w:rsidRDefault="005D2B7A" w14:paraId="221B8C00" w14:textId="77777777">
      <w:pPr>
        <w:autoSpaceDE w:val="0"/>
        <w:ind w:left="1440" w:hanging="1440"/>
        <w:rPr>
          <w:rFonts w:ascii="Arial" w:hAnsi="Arial"/>
          <w:sz w:val="22"/>
        </w:rPr>
      </w:pPr>
      <w:r>
        <w:rPr>
          <w:rFonts w:ascii="Arial" w:hAnsi="Arial"/>
          <w:b/>
          <w:sz w:val="22"/>
        </w:rPr>
        <w:t xml:space="preserve">ANNEX A. </w:t>
      </w:r>
      <w:r>
        <w:rPr>
          <w:rFonts w:ascii="Arial" w:hAnsi="Arial"/>
          <w:b/>
          <w:sz w:val="22"/>
        </w:rPr>
        <w:tab/>
      </w:r>
      <w:r>
        <w:rPr>
          <w:rFonts w:ascii="Arial" w:hAnsi="Arial"/>
          <w:b/>
          <w:sz w:val="22"/>
        </w:rPr>
        <w:t>Direction and Control</w:t>
      </w:r>
      <w:r w:rsidR="0094263A">
        <w:rPr>
          <w:rFonts w:ascii="Arial" w:hAnsi="Arial"/>
          <w:b/>
          <w:sz w:val="22"/>
        </w:rPr>
        <w:t>:</w:t>
      </w:r>
      <w:r w:rsidR="00490737">
        <w:rPr>
          <w:rFonts w:ascii="Arial" w:hAnsi="Arial"/>
          <w:sz w:val="22"/>
        </w:rPr>
        <w:t xml:space="preserve">  </w:t>
      </w:r>
      <w:r w:rsidRPr="0094263A" w:rsidR="00490737">
        <w:rPr>
          <w:rFonts w:ascii="Arial" w:hAnsi="Arial"/>
          <w:sz w:val="22"/>
        </w:rPr>
        <w:t>GEMD:</w:t>
      </w:r>
      <w:r w:rsidR="00490737">
        <w:rPr>
          <w:rFonts w:ascii="Arial" w:hAnsi="Arial"/>
          <w:sz w:val="22"/>
        </w:rPr>
        <w:t xml:space="preserve"> </w:t>
      </w:r>
      <w:r>
        <w:rPr>
          <w:rFonts w:ascii="Arial" w:hAnsi="Arial"/>
          <w:sz w:val="22"/>
        </w:rPr>
        <w:t xml:space="preserve"> Includes staffing and functioning of the EOC and succession of command.</w:t>
      </w:r>
    </w:p>
    <w:p w:rsidR="005D2B7A" w:rsidRDefault="005D2B7A" w14:paraId="15D6B22C" w14:textId="77777777">
      <w:pPr>
        <w:autoSpaceDE w:val="0"/>
        <w:rPr>
          <w:rFonts w:ascii="Arial" w:hAnsi="Arial"/>
          <w:b/>
          <w:sz w:val="22"/>
        </w:rPr>
      </w:pPr>
    </w:p>
    <w:p w:rsidR="005D2B7A" w:rsidRDefault="00B500D8" w14:paraId="687DF11D" w14:textId="77777777">
      <w:pPr>
        <w:autoSpaceDE w:val="0"/>
        <w:ind w:left="1440" w:hanging="1440"/>
        <w:rPr>
          <w:rFonts w:ascii="Arial" w:hAnsi="Arial"/>
          <w:sz w:val="22"/>
        </w:rPr>
      </w:pPr>
      <w:r>
        <w:rPr>
          <w:rFonts w:ascii="Arial" w:hAnsi="Arial"/>
          <w:b/>
          <w:sz w:val="22"/>
        </w:rPr>
        <w:t xml:space="preserve">ANNEX B. </w:t>
      </w:r>
      <w:r>
        <w:rPr>
          <w:rFonts w:ascii="Arial" w:hAnsi="Arial"/>
          <w:b/>
          <w:sz w:val="22"/>
        </w:rPr>
        <w:tab/>
      </w:r>
      <w:r>
        <w:rPr>
          <w:rFonts w:ascii="Arial" w:hAnsi="Arial"/>
          <w:b/>
          <w:sz w:val="22"/>
        </w:rPr>
        <w:t>Evacuation:</w:t>
      </w:r>
      <w:r w:rsidR="005D2B7A">
        <w:rPr>
          <w:rFonts w:ascii="Arial" w:hAnsi="Arial"/>
          <w:sz w:val="22"/>
        </w:rPr>
        <w:t xml:space="preserve"> </w:t>
      </w:r>
      <w:r w:rsidRPr="00B500D8" w:rsidR="00490737">
        <w:rPr>
          <w:rFonts w:ascii="Arial" w:hAnsi="Arial"/>
          <w:sz w:val="22"/>
        </w:rPr>
        <w:t>GEMD:</w:t>
      </w:r>
      <w:r w:rsidR="00654972">
        <w:rPr>
          <w:rFonts w:ascii="Arial" w:hAnsi="Arial"/>
          <w:sz w:val="22"/>
        </w:rPr>
        <w:t xml:space="preserve"> </w:t>
      </w:r>
      <w:r w:rsidR="00490737">
        <w:rPr>
          <w:rFonts w:ascii="Arial" w:hAnsi="Arial"/>
          <w:sz w:val="22"/>
        </w:rPr>
        <w:t xml:space="preserve"> </w:t>
      </w:r>
      <w:r w:rsidR="005D2B7A">
        <w:rPr>
          <w:rFonts w:ascii="Arial" w:hAnsi="Arial"/>
          <w:sz w:val="22"/>
        </w:rPr>
        <w:t>Includes actions to protect the population before, during</w:t>
      </w:r>
      <w:r w:rsidR="000B5067">
        <w:rPr>
          <w:rFonts w:ascii="Arial" w:hAnsi="Arial"/>
          <w:sz w:val="22"/>
        </w:rPr>
        <w:t>,</w:t>
      </w:r>
      <w:r w:rsidR="005D2B7A">
        <w:rPr>
          <w:rFonts w:ascii="Arial" w:hAnsi="Arial"/>
          <w:sz w:val="22"/>
        </w:rPr>
        <w:t xml:space="preserve"> and after disasters by establishing evacuation routes, safe areas, transportation</w:t>
      </w:r>
      <w:r w:rsidR="000B5067">
        <w:rPr>
          <w:rFonts w:ascii="Arial" w:hAnsi="Arial"/>
          <w:sz w:val="22"/>
        </w:rPr>
        <w:t>,</w:t>
      </w:r>
      <w:r w:rsidR="005D2B7A">
        <w:rPr>
          <w:rFonts w:ascii="Arial" w:hAnsi="Arial"/>
          <w:sz w:val="22"/>
        </w:rPr>
        <w:t xml:space="preserve"> and coordination with shelters.</w:t>
      </w:r>
    </w:p>
    <w:p w:rsidR="005D2B7A" w:rsidRDefault="005D2B7A" w14:paraId="4297C90A" w14:textId="77777777">
      <w:pPr>
        <w:autoSpaceDE w:val="0"/>
        <w:rPr>
          <w:rFonts w:ascii="Arial" w:hAnsi="Arial"/>
          <w:b/>
          <w:sz w:val="22"/>
        </w:rPr>
      </w:pPr>
    </w:p>
    <w:p w:rsidR="005D2B7A" w:rsidP="000B5067" w:rsidRDefault="005D2B7A" w14:paraId="540866DD" w14:textId="77777777">
      <w:pPr>
        <w:autoSpaceDE w:val="0"/>
        <w:rPr>
          <w:rFonts w:ascii="Arial" w:hAnsi="Arial"/>
          <w:sz w:val="22"/>
        </w:rPr>
      </w:pPr>
      <w:r>
        <w:rPr>
          <w:rFonts w:ascii="Arial" w:hAnsi="Arial"/>
          <w:b/>
          <w:sz w:val="22"/>
        </w:rPr>
        <w:t xml:space="preserve">ANNEX C. </w:t>
      </w:r>
      <w:r>
        <w:rPr>
          <w:rFonts w:ascii="Arial" w:hAnsi="Arial"/>
          <w:b/>
          <w:sz w:val="22"/>
        </w:rPr>
        <w:tab/>
      </w:r>
      <w:r>
        <w:rPr>
          <w:rFonts w:ascii="Arial" w:hAnsi="Arial"/>
          <w:b/>
          <w:sz w:val="22"/>
        </w:rPr>
        <w:t xml:space="preserve">Communications: </w:t>
      </w:r>
      <w:r>
        <w:rPr>
          <w:rFonts w:ascii="Arial" w:hAnsi="Arial"/>
          <w:sz w:val="22"/>
        </w:rPr>
        <w:t>Communications Office</w:t>
      </w:r>
      <w:r w:rsidR="00490737">
        <w:rPr>
          <w:rFonts w:ascii="Arial" w:hAnsi="Arial"/>
          <w:sz w:val="22"/>
        </w:rPr>
        <w:t xml:space="preserve">r: </w:t>
      </w:r>
      <w:r>
        <w:rPr>
          <w:rFonts w:ascii="Arial" w:hAnsi="Arial"/>
          <w:sz w:val="22"/>
        </w:rPr>
        <w:t xml:space="preserve"> Includes local emergency</w:t>
      </w:r>
      <w:r w:rsidR="000B5067">
        <w:rPr>
          <w:rFonts w:ascii="Arial" w:hAnsi="Arial"/>
          <w:sz w:val="22"/>
        </w:rPr>
        <w:t xml:space="preserve"> </w:t>
      </w:r>
      <w:r w:rsidR="000B5067">
        <w:rPr>
          <w:rFonts w:ascii="Arial" w:hAnsi="Arial"/>
          <w:sz w:val="22"/>
        </w:rPr>
        <w:tab/>
      </w:r>
      <w:r w:rsidR="000B5067">
        <w:rPr>
          <w:rFonts w:ascii="Arial" w:hAnsi="Arial"/>
          <w:sz w:val="22"/>
        </w:rPr>
        <w:tab/>
      </w:r>
      <w:r w:rsidR="000B5067">
        <w:rPr>
          <w:rFonts w:ascii="Arial" w:hAnsi="Arial"/>
          <w:sz w:val="22"/>
        </w:rPr>
        <w:tab/>
      </w:r>
      <w:r w:rsidR="00503CF4">
        <w:rPr>
          <w:rFonts w:ascii="Arial" w:hAnsi="Arial"/>
          <w:sz w:val="22"/>
        </w:rPr>
        <w:tab/>
      </w:r>
      <w:r>
        <w:rPr>
          <w:rFonts w:ascii="Arial" w:hAnsi="Arial"/>
          <w:sz w:val="22"/>
        </w:rPr>
        <w:t>communications to be utilized for all types of disasters.</w:t>
      </w:r>
    </w:p>
    <w:p w:rsidR="005D2B7A" w:rsidRDefault="005D2B7A" w14:paraId="615F0B25" w14:textId="77777777">
      <w:pPr>
        <w:autoSpaceDE w:val="0"/>
        <w:rPr>
          <w:rFonts w:ascii="Arial" w:hAnsi="Arial"/>
          <w:b/>
          <w:sz w:val="22"/>
        </w:rPr>
      </w:pPr>
    </w:p>
    <w:p w:rsidR="005D2B7A" w:rsidRDefault="005D2B7A" w14:paraId="163B62A3" w14:textId="77777777">
      <w:pPr>
        <w:autoSpaceDE w:val="0"/>
        <w:ind w:left="1440" w:hanging="1440"/>
        <w:rPr>
          <w:rFonts w:ascii="Arial" w:hAnsi="Arial"/>
          <w:sz w:val="22"/>
        </w:rPr>
      </w:pPr>
      <w:r>
        <w:rPr>
          <w:rFonts w:ascii="Arial" w:hAnsi="Arial"/>
          <w:b/>
          <w:sz w:val="22"/>
        </w:rPr>
        <w:t xml:space="preserve">ANNEX D. </w:t>
      </w:r>
      <w:r>
        <w:rPr>
          <w:rFonts w:ascii="Arial" w:hAnsi="Arial"/>
          <w:b/>
          <w:sz w:val="22"/>
        </w:rPr>
        <w:tab/>
      </w:r>
      <w:r>
        <w:rPr>
          <w:rFonts w:ascii="Arial" w:hAnsi="Arial"/>
          <w:b/>
          <w:sz w:val="22"/>
        </w:rPr>
        <w:t xml:space="preserve">Alert and Warning: </w:t>
      </w:r>
      <w:r w:rsidR="00490737">
        <w:rPr>
          <w:rFonts w:ascii="Arial" w:hAnsi="Arial"/>
          <w:sz w:val="22"/>
        </w:rPr>
        <w:t xml:space="preserve">Fire Chief: </w:t>
      </w:r>
      <w:r>
        <w:rPr>
          <w:rFonts w:ascii="Arial" w:hAnsi="Arial"/>
          <w:sz w:val="22"/>
        </w:rPr>
        <w:t xml:space="preserve"> Includes a means for receiving and disseminating warnings for disasters and maintenance procedures.</w:t>
      </w:r>
    </w:p>
    <w:p w:rsidR="005D2B7A" w:rsidRDefault="005D2B7A" w14:paraId="7F43B2AB" w14:textId="77777777">
      <w:pPr>
        <w:autoSpaceDE w:val="0"/>
        <w:ind w:left="1440" w:hanging="1440"/>
        <w:rPr>
          <w:rFonts w:ascii="Arial" w:hAnsi="Arial"/>
          <w:b/>
          <w:sz w:val="22"/>
        </w:rPr>
      </w:pPr>
    </w:p>
    <w:p w:rsidR="005D2B7A" w:rsidRDefault="005D2B7A" w14:paraId="632A57CF" w14:textId="77777777">
      <w:pPr>
        <w:autoSpaceDE w:val="0"/>
        <w:ind w:left="1440" w:hanging="1440"/>
        <w:rPr>
          <w:rFonts w:ascii="Arial" w:hAnsi="Arial"/>
          <w:sz w:val="22"/>
        </w:rPr>
      </w:pPr>
      <w:r>
        <w:rPr>
          <w:rFonts w:ascii="Arial" w:hAnsi="Arial"/>
          <w:b/>
          <w:sz w:val="22"/>
        </w:rPr>
        <w:t xml:space="preserve">ANNEX E. </w:t>
      </w:r>
      <w:r>
        <w:rPr>
          <w:rFonts w:ascii="Arial" w:hAnsi="Arial"/>
          <w:b/>
          <w:sz w:val="22"/>
        </w:rPr>
        <w:tab/>
      </w:r>
      <w:r>
        <w:rPr>
          <w:rFonts w:ascii="Arial" w:hAnsi="Arial"/>
          <w:b/>
          <w:sz w:val="22"/>
        </w:rPr>
        <w:t xml:space="preserve">Shelter: </w:t>
      </w:r>
      <w:r>
        <w:rPr>
          <w:rFonts w:ascii="Arial" w:hAnsi="Arial"/>
          <w:sz w:val="22"/>
        </w:rPr>
        <w:t>Emer</w:t>
      </w:r>
      <w:r w:rsidR="00490737">
        <w:rPr>
          <w:rFonts w:ascii="Arial" w:hAnsi="Arial"/>
          <w:sz w:val="22"/>
        </w:rPr>
        <w:t xml:space="preserve">gency Management Coordinator: </w:t>
      </w:r>
      <w:r>
        <w:rPr>
          <w:rFonts w:ascii="Arial" w:hAnsi="Arial"/>
          <w:sz w:val="22"/>
        </w:rPr>
        <w:t xml:space="preserve"> Includes actions to protect the population before, during, and after disasters by establishing best available shelters and/or feeding, registering, clothing</w:t>
      </w:r>
      <w:r w:rsidR="00503CF4">
        <w:rPr>
          <w:rFonts w:ascii="Arial" w:hAnsi="Arial"/>
          <w:sz w:val="22"/>
        </w:rPr>
        <w:t>,</w:t>
      </w:r>
      <w:r>
        <w:rPr>
          <w:rFonts w:ascii="Arial" w:hAnsi="Arial"/>
          <w:sz w:val="22"/>
        </w:rPr>
        <w:t xml:space="preserve"> and social services.</w:t>
      </w:r>
    </w:p>
    <w:p w:rsidR="005D2B7A" w:rsidRDefault="005D2B7A" w14:paraId="6A778C9E" w14:textId="77777777">
      <w:pPr>
        <w:autoSpaceDE w:val="0"/>
        <w:ind w:left="1440" w:hanging="1440"/>
        <w:rPr>
          <w:rFonts w:ascii="Arial" w:hAnsi="Arial"/>
          <w:sz w:val="22"/>
        </w:rPr>
      </w:pPr>
    </w:p>
    <w:p w:rsidR="005D2B7A" w:rsidRDefault="005D2B7A" w14:paraId="075A833C" w14:textId="77777777">
      <w:pPr>
        <w:autoSpaceDE w:val="0"/>
        <w:ind w:left="1440" w:hanging="1440"/>
        <w:rPr>
          <w:rFonts w:ascii="Arial" w:hAnsi="Arial"/>
          <w:sz w:val="22"/>
        </w:rPr>
      </w:pPr>
      <w:r>
        <w:rPr>
          <w:rFonts w:ascii="Arial" w:hAnsi="Arial"/>
          <w:b/>
          <w:sz w:val="22"/>
        </w:rPr>
        <w:t xml:space="preserve">ANNEX F. </w:t>
      </w:r>
      <w:r>
        <w:rPr>
          <w:rFonts w:ascii="Arial" w:hAnsi="Arial"/>
          <w:b/>
          <w:sz w:val="22"/>
        </w:rPr>
        <w:tab/>
      </w:r>
      <w:r>
        <w:rPr>
          <w:rFonts w:ascii="Arial" w:hAnsi="Arial"/>
          <w:b/>
          <w:sz w:val="22"/>
        </w:rPr>
        <w:t>Police</w:t>
      </w:r>
      <w:r w:rsidR="00503CF4">
        <w:rPr>
          <w:rFonts w:ascii="Arial" w:hAnsi="Arial"/>
          <w:b/>
          <w:sz w:val="22"/>
        </w:rPr>
        <w:t>:</w:t>
      </w:r>
      <w:r>
        <w:rPr>
          <w:rFonts w:ascii="Arial" w:hAnsi="Arial"/>
          <w:b/>
          <w:sz w:val="22"/>
        </w:rPr>
        <w:t xml:space="preserve"> </w:t>
      </w:r>
      <w:r>
        <w:rPr>
          <w:rFonts w:ascii="Arial" w:hAnsi="Arial"/>
          <w:sz w:val="22"/>
        </w:rPr>
        <w:t>Co</w:t>
      </w:r>
      <w:r w:rsidR="00503CF4">
        <w:rPr>
          <w:rFonts w:ascii="Arial" w:hAnsi="Arial"/>
          <w:sz w:val="22"/>
        </w:rPr>
        <w:t xml:space="preserve">unty </w:t>
      </w:r>
      <w:r>
        <w:rPr>
          <w:rFonts w:ascii="Arial" w:hAnsi="Arial"/>
          <w:sz w:val="22"/>
        </w:rPr>
        <w:t xml:space="preserve">Sheriff </w:t>
      </w:r>
      <w:r w:rsidR="003F281C">
        <w:rPr>
          <w:rFonts w:ascii="Arial" w:hAnsi="Arial"/>
          <w:sz w:val="22"/>
        </w:rPr>
        <w:t>or State Poli</w:t>
      </w:r>
      <w:r w:rsidR="00490737">
        <w:rPr>
          <w:rFonts w:ascii="Arial" w:hAnsi="Arial"/>
          <w:sz w:val="22"/>
        </w:rPr>
        <w:t xml:space="preserve">ce: </w:t>
      </w:r>
      <w:r>
        <w:rPr>
          <w:rFonts w:ascii="Arial" w:hAnsi="Arial"/>
          <w:sz w:val="22"/>
        </w:rPr>
        <w:t xml:space="preserve"> Includes maintenance of law and order, control of traffic, controlling and limiting access to the scene of a disaster.</w:t>
      </w:r>
    </w:p>
    <w:p w:rsidR="005D2B7A" w:rsidRDefault="005D2B7A" w14:paraId="3669559C" w14:textId="77777777">
      <w:pPr>
        <w:autoSpaceDE w:val="0"/>
        <w:ind w:left="1440"/>
        <w:rPr>
          <w:rFonts w:ascii="Arial" w:hAnsi="Arial"/>
          <w:sz w:val="22"/>
        </w:rPr>
      </w:pPr>
    </w:p>
    <w:p w:rsidR="005D2B7A" w:rsidRDefault="005D2B7A" w14:paraId="02062016" w14:textId="77777777">
      <w:pPr>
        <w:autoSpaceDE w:val="0"/>
        <w:ind w:left="1440" w:hanging="1440"/>
        <w:rPr>
          <w:rFonts w:ascii="Arial" w:hAnsi="Arial"/>
          <w:sz w:val="22"/>
        </w:rPr>
      </w:pPr>
      <w:r>
        <w:rPr>
          <w:rFonts w:ascii="Arial" w:hAnsi="Arial"/>
          <w:b/>
          <w:sz w:val="22"/>
        </w:rPr>
        <w:t xml:space="preserve">ANNEX G. </w:t>
      </w:r>
      <w:r>
        <w:rPr>
          <w:rFonts w:ascii="Arial" w:hAnsi="Arial"/>
          <w:b/>
          <w:sz w:val="22"/>
        </w:rPr>
        <w:tab/>
      </w:r>
      <w:r>
        <w:rPr>
          <w:rFonts w:ascii="Arial" w:hAnsi="Arial"/>
          <w:b/>
          <w:sz w:val="22"/>
        </w:rPr>
        <w:t>Fire and Rescue</w:t>
      </w:r>
      <w:r w:rsidR="00503CF4">
        <w:rPr>
          <w:rFonts w:ascii="Arial" w:hAnsi="Arial"/>
          <w:b/>
          <w:sz w:val="22"/>
        </w:rPr>
        <w:t xml:space="preserve">: </w:t>
      </w:r>
      <w:r w:rsidRPr="00503CF4">
        <w:rPr>
          <w:rFonts w:ascii="Arial" w:hAnsi="Arial"/>
          <w:sz w:val="22"/>
        </w:rPr>
        <w:t>Fire Chief</w:t>
      </w:r>
      <w:r w:rsidR="00490737">
        <w:rPr>
          <w:rFonts w:ascii="Arial" w:hAnsi="Arial"/>
          <w:sz w:val="22"/>
        </w:rPr>
        <w:t xml:space="preserve">: </w:t>
      </w:r>
      <w:r>
        <w:rPr>
          <w:rFonts w:ascii="Arial" w:hAnsi="Arial"/>
          <w:b/>
          <w:sz w:val="22"/>
        </w:rPr>
        <w:t xml:space="preserve"> </w:t>
      </w:r>
      <w:r>
        <w:rPr>
          <w:rFonts w:ascii="Arial" w:hAnsi="Arial"/>
          <w:sz w:val="22"/>
        </w:rPr>
        <w:t>Includes actions to limit or prevent loss of life and property from fire or threat of and assisting in rescue, warning and evacuation.</w:t>
      </w:r>
    </w:p>
    <w:p w:rsidR="005D2B7A" w:rsidRDefault="005D2B7A" w14:paraId="40099A60" w14:textId="77777777">
      <w:pPr>
        <w:autoSpaceDE w:val="0"/>
        <w:ind w:left="1440" w:hanging="1440"/>
        <w:rPr>
          <w:rFonts w:ascii="Arial" w:hAnsi="Arial"/>
          <w:sz w:val="22"/>
        </w:rPr>
      </w:pPr>
    </w:p>
    <w:p w:rsidR="005D2B7A" w:rsidRDefault="005D2B7A" w14:paraId="4B741910" w14:textId="77777777">
      <w:pPr>
        <w:autoSpaceDE w:val="0"/>
        <w:ind w:left="1440" w:hanging="1440"/>
        <w:rPr>
          <w:rFonts w:ascii="Arial" w:hAnsi="Arial"/>
          <w:sz w:val="22"/>
        </w:rPr>
      </w:pPr>
      <w:r>
        <w:rPr>
          <w:rFonts w:ascii="Arial" w:hAnsi="Arial"/>
          <w:b/>
          <w:sz w:val="22"/>
        </w:rPr>
        <w:t xml:space="preserve">ANNEX H. </w:t>
      </w:r>
      <w:r>
        <w:rPr>
          <w:rFonts w:ascii="Arial" w:hAnsi="Arial"/>
          <w:b/>
          <w:sz w:val="22"/>
        </w:rPr>
        <w:tab/>
      </w:r>
      <w:r>
        <w:rPr>
          <w:rFonts w:ascii="Arial" w:hAnsi="Arial"/>
          <w:b/>
          <w:sz w:val="22"/>
        </w:rPr>
        <w:t xml:space="preserve">Public Works: </w:t>
      </w:r>
      <w:r>
        <w:rPr>
          <w:rFonts w:ascii="Arial" w:hAnsi="Arial"/>
          <w:sz w:val="22"/>
        </w:rPr>
        <w:t>Includes maintaining the Town's roads</w:t>
      </w:r>
      <w:r w:rsidR="00503CF4">
        <w:rPr>
          <w:rFonts w:ascii="Arial" w:hAnsi="Arial"/>
          <w:sz w:val="22"/>
        </w:rPr>
        <w:t xml:space="preserve"> and</w:t>
      </w:r>
      <w:r>
        <w:rPr>
          <w:rFonts w:ascii="Arial" w:hAnsi="Arial"/>
          <w:sz w:val="22"/>
        </w:rPr>
        <w:t xml:space="preserve"> bridges and assisting with equipment and personnel if a disaster threatens or occurs.</w:t>
      </w:r>
    </w:p>
    <w:p w:rsidR="005D2B7A" w:rsidRDefault="005D2B7A" w14:paraId="3FF25088" w14:textId="77777777">
      <w:pPr>
        <w:autoSpaceDE w:val="0"/>
        <w:ind w:left="1440" w:hanging="1440"/>
        <w:rPr>
          <w:rFonts w:ascii="Arial" w:hAnsi="Arial"/>
          <w:sz w:val="22"/>
        </w:rPr>
      </w:pPr>
    </w:p>
    <w:p w:rsidR="005D2B7A" w:rsidRDefault="005D2B7A" w14:paraId="4E084374" w14:textId="77777777">
      <w:pPr>
        <w:autoSpaceDE w:val="0"/>
        <w:ind w:left="1440" w:hanging="1440"/>
        <w:rPr>
          <w:rFonts w:ascii="Arial" w:hAnsi="Arial"/>
          <w:sz w:val="22"/>
        </w:rPr>
      </w:pPr>
      <w:r>
        <w:rPr>
          <w:rFonts w:ascii="Arial" w:hAnsi="Arial"/>
          <w:b/>
          <w:sz w:val="22"/>
        </w:rPr>
        <w:t>ANNEX</w:t>
      </w:r>
      <w:r w:rsidR="00784EC7">
        <w:rPr>
          <w:rFonts w:ascii="Arial" w:hAnsi="Arial"/>
          <w:b/>
          <w:sz w:val="22"/>
        </w:rPr>
        <w:t xml:space="preserve"> I.</w:t>
      </w:r>
      <w:r w:rsidR="00B500D8">
        <w:rPr>
          <w:rFonts w:ascii="Arial" w:hAnsi="Arial"/>
          <w:b/>
          <w:sz w:val="22"/>
        </w:rPr>
        <w:t xml:space="preserve"> </w:t>
      </w:r>
      <w:r w:rsidR="00B500D8">
        <w:rPr>
          <w:rFonts w:ascii="Arial" w:hAnsi="Arial"/>
          <w:b/>
          <w:sz w:val="22"/>
        </w:rPr>
        <w:tab/>
      </w:r>
      <w:r w:rsidR="00B500D8">
        <w:rPr>
          <w:rFonts w:ascii="Arial" w:hAnsi="Arial"/>
          <w:b/>
          <w:sz w:val="22"/>
        </w:rPr>
        <w:t>Emergency Public Information:</w:t>
      </w:r>
      <w:r>
        <w:rPr>
          <w:rFonts w:ascii="Arial" w:hAnsi="Arial"/>
          <w:sz w:val="22"/>
        </w:rPr>
        <w:t xml:space="preserve"> </w:t>
      </w:r>
      <w:r w:rsidR="00490737">
        <w:rPr>
          <w:rFonts w:ascii="Arial" w:hAnsi="Arial"/>
          <w:sz w:val="22"/>
        </w:rPr>
        <w:t xml:space="preserve"> </w:t>
      </w:r>
      <w:r w:rsidRPr="00B500D8" w:rsidR="00490737">
        <w:rPr>
          <w:rFonts w:ascii="Arial" w:hAnsi="Arial"/>
          <w:sz w:val="22"/>
        </w:rPr>
        <w:t>Chair of the Board of Selectmen</w:t>
      </w:r>
      <w:r w:rsidR="00490737">
        <w:rPr>
          <w:rFonts w:ascii="Arial" w:hAnsi="Arial"/>
          <w:sz w:val="22"/>
        </w:rPr>
        <w:t xml:space="preserve">:  </w:t>
      </w:r>
      <w:r>
        <w:rPr>
          <w:rFonts w:ascii="Arial" w:hAnsi="Arial"/>
          <w:sz w:val="22"/>
        </w:rPr>
        <w:t>Includes actions for providing a flow of accurate and official information and instructions to the general public through all means of communications available before, during, and after an emergency or disaster.</w:t>
      </w:r>
    </w:p>
    <w:p w:rsidR="005D2B7A" w:rsidRDefault="005D2B7A" w14:paraId="2E108F03" w14:textId="77777777">
      <w:pPr>
        <w:autoSpaceDE w:val="0"/>
        <w:ind w:left="1440" w:hanging="1440"/>
        <w:rPr>
          <w:rFonts w:ascii="Arial" w:hAnsi="Arial"/>
          <w:sz w:val="22"/>
        </w:rPr>
      </w:pPr>
    </w:p>
    <w:p w:rsidR="005D2B7A" w:rsidRDefault="00B500D8" w14:paraId="4C4B1FB6" w14:textId="77777777">
      <w:pPr>
        <w:autoSpaceDE w:val="0"/>
        <w:ind w:left="1440" w:hanging="1440"/>
        <w:rPr>
          <w:rFonts w:ascii="Arial" w:hAnsi="Arial"/>
          <w:sz w:val="22"/>
        </w:rPr>
      </w:pPr>
      <w:r>
        <w:rPr>
          <w:rFonts w:ascii="Arial" w:hAnsi="Arial"/>
          <w:b/>
          <w:sz w:val="22"/>
        </w:rPr>
        <w:t xml:space="preserve">ANNEX J. </w:t>
      </w:r>
      <w:r>
        <w:rPr>
          <w:rFonts w:ascii="Arial" w:hAnsi="Arial"/>
          <w:b/>
          <w:sz w:val="22"/>
        </w:rPr>
        <w:tab/>
      </w:r>
      <w:r>
        <w:rPr>
          <w:rFonts w:ascii="Arial" w:hAnsi="Arial"/>
          <w:b/>
          <w:sz w:val="22"/>
        </w:rPr>
        <w:t>Resource Management:</w:t>
      </w:r>
      <w:r w:rsidR="00490737">
        <w:rPr>
          <w:rFonts w:ascii="Arial" w:hAnsi="Arial"/>
          <w:sz w:val="22"/>
        </w:rPr>
        <w:t xml:space="preserve">  </w:t>
      </w:r>
      <w:r w:rsidRPr="00B500D8" w:rsidR="00490737">
        <w:rPr>
          <w:rFonts w:ascii="Arial" w:hAnsi="Arial"/>
          <w:sz w:val="22"/>
        </w:rPr>
        <w:t>GEMD</w:t>
      </w:r>
      <w:r w:rsidR="00490737">
        <w:rPr>
          <w:rFonts w:ascii="Arial" w:hAnsi="Arial"/>
          <w:sz w:val="22"/>
        </w:rPr>
        <w:t xml:space="preserve">: </w:t>
      </w:r>
      <w:r w:rsidR="005D2B7A">
        <w:rPr>
          <w:rFonts w:ascii="Arial" w:hAnsi="Arial"/>
          <w:sz w:val="22"/>
        </w:rPr>
        <w:t xml:space="preserve"> Includes actions to obtain vital supplies and</w:t>
      </w:r>
      <w:r w:rsidR="003F281C">
        <w:rPr>
          <w:rFonts w:ascii="Arial" w:hAnsi="Arial"/>
          <w:sz w:val="22"/>
        </w:rPr>
        <w:t xml:space="preserve"> other properties found lacking</w:t>
      </w:r>
      <w:r w:rsidR="005D2B7A">
        <w:rPr>
          <w:rFonts w:ascii="Arial" w:hAnsi="Arial"/>
          <w:sz w:val="22"/>
        </w:rPr>
        <w:t xml:space="preserve"> and needed for the protection of health, life</w:t>
      </w:r>
      <w:r w:rsidR="003F281C">
        <w:rPr>
          <w:rFonts w:ascii="Arial" w:hAnsi="Arial"/>
          <w:sz w:val="22"/>
        </w:rPr>
        <w:t>,</w:t>
      </w:r>
      <w:r w:rsidR="005D2B7A">
        <w:rPr>
          <w:rFonts w:ascii="Arial" w:hAnsi="Arial"/>
          <w:sz w:val="22"/>
        </w:rPr>
        <w:t xml:space="preserve"> and property of people, and resources for special or critical facilities.</w:t>
      </w:r>
    </w:p>
    <w:p w:rsidR="005D2B7A" w:rsidRDefault="005D2B7A" w14:paraId="790C56BD" w14:textId="77777777">
      <w:pPr>
        <w:autoSpaceDE w:val="0"/>
        <w:ind w:left="1440" w:hanging="1440"/>
        <w:rPr>
          <w:rFonts w:ascii="Arial" w:hAnsi="Arial"/>
          <w:sz w:val="22"/>
        </w:rPr>
      </w:pPr>
    </w:p>
    <w:p w:rsidR="005D2B7A" w:rsidRDefault="005D2B7A" w14:paraId="696897C1" w14:textId="77777777">
      <w:pPr>
        <w:autoSpaceDE w:val="0"/>
        <w:ind w:left="1440" w:hanging="1440"/>
        <w:rPr>
          <w:rFonts w:ascii="Arial" w:hAnsi="Arial"/>
          <w:sz w:val="22"/>
        </w:rPr>
      </w:pPr>
      <w:r>
        <w:rPr>
          <w:rFonts w:ascii="Arial" w:hAnsi="Arial"/>
          <w:b/>
          <w:sz w:val="22"/>
        </w:rPr>
        <w:t xml:space="preserve">ANNEX K. </w:t>
      </w:r>
      <w:r>
        <w:rPr>
          <w:rFonts w:ascii="Arial" w:hAnsi="Arial"/>
          <w:b/>
          <w:sz w:val="22"/>
        </w:rPr>
        <w:tab/>
      </w:r>
      <w:r>
        <w:rPr>
          <w:rFonts w:ascii="Arial" w:hAnsi="Arial"/>
          <w:b/>
          <w:sz w:val="22"/>
        </w:rPr>
        <w:t xml:space="preserve">Hazardous Materials: </w:t>
      </w:r>
      <w:r w:rsidR="00490737">
        <w:rPr>
          <w:rFonts w:ascii="Arial" w:hAnsi="Arial"/>
          <w:sz w:val="22"/>
        </w:rPr>
        <w:t xml:space="preserve">Fire Chief: </w:t>
      </w:r>
      <w:r>
        <w:rPr>
          <w:rFonts w:ascii="Arial" w:hAnsi="Arial"/>
          <w:sz w:val="22"/>
        </w:rPr>
        <w:t xml:space="preserve"> Includes the identification of HAZMAT facilities and transportation routes within the town. It also outlines responsibilities for responding to a HAZMAT incident within the town.</w:t>
      </w:r>
    </w:p>
    <w:p w:rsidR="005D2B7A" w:rsidRDefault="005D2B7A" w14:paraId="6C92B422" w14:textId="77777777">
      <w:pPr>
        <w:autoSpaceDE w:val="0"/>
        <w:rPr>
          <w:rFonts w:ascii="Arial" w:hAnsi="Arial"/>
          <w:sz w:val="22"/>
        </w:rPr>
      </w:pPr>
    </w:p>
    <w:p w:rsidR="005D2B7A" w:rsidRDefault="005D2B7A" w14:paraId="53156134" w14:textId="77777777">
      <w:pPr>
        <w:autoSpaceDE w:val="0"/>
        <w:rPr>
          <w:rFonts w:ascii="Arial" w:hAnsi="Arial"/>
          <w:sz w:val="22"/>
        </w:rPr>
      </w:pPr>
      <w:r>
        <w:rPr>
          <w:rFonts w:ascii="Arial" w:hAnsi="Arial"/>
          <w:sz w:val="22"/>
        </w:rPr>
        <w:t>The emergency tasks designated in the Annexes are related to day-to-day activities assigned by existing law, where applicable. Several have been added or extended to cope with emergency situations. Each Town department and/or agency has the responsibility of preparing a written, functional Annex, with appropriate Appendices and Attachments, delineating the staffing, alerting</w:t>
      </w:r>
      <w:r w:rsidR="009377A1">
        <w:rPr>
          <w:rFonts w:ascii="Arial" w:hAnsi="Arial"/>
          <w:sz w:val="22"/>
        </w:rPr>
        <w:t>,</w:t>
      </w:r>
      <w:r>
        <w:rPr>
          <w:rFonts w:ascii="Arial" w:hAnsi="Arial"/>
          <w:sz w:val="22"/>
        </w:rPr>
        <w:t xml:space="preserve"> and actions necessary to accomplish assigned tasks.</w:t>
      </w:r>
    </w:p>
    <w:p w:rsidR="005D2B7A" w:rsidRDefault="005D2B7A" w14:paraId="763EF49C" w14:textId="77777777">
      <w:pPr>
        <w:autoSpaceDE w:val="0"/>
        <w:rPr>
          <w:rFonts w:ascii="Arial" w:hAnsi="Arial"/>
          <w:sz w:val="22"/>
        </w:rPr>
      </w:pPr>
    </w:p>
    <w:p w:rsidRPr="007A3A66" w:rsidR="00737B5D" w:rsidRDefault="00737B5D" w14:paraId="683AF403" w14:textId="77777777">
      <w:pPr>
        <w:autoSpaceDE w:val="0"/>
        <w:rPr>
          <w:rFonts w:ascii="Arial" w:hAnsi="Arial"/>
          <w:sz w:val="22"/>
        </w:rPr>
      </w:pPr>
      <w:r w:rsidRPr="007A3A66">
        <w:rPr>
          <w:rFonts w:ascii="Arial" w:hAnsi="Arial"/>
          <w:sz w:val="22"/>
        </w:rPr>
        <w:t>The GEM</w:t>
      </w:r>
      <w:r w:rsidRPr="007A3A66" w:rsidR="007A3A66">
        <w:rPr>
          <w:rFonts w:ascii="Arial" w:hAnsi="Arial"/>
          <w:sz w:val="22"/>
        </w:rPr>
        <w:t xml:space="preserve">D will </w:t>
      </w:r>
      <w:r w:rsidRPr="007A3A66">
        <w:rPr>
          <w:rFonts w:ascii="Arial" w:hAnsi="Arial"/>
          <w:sz w:val="22"/>
        </w:rPr>
        <w:t>contact the representatives of each of the annexes to request</w:t>
      </w:r>
      <w:r w:rsidRPr="007A3A66" w:rsidR="007A3A66">
        <w:rPr>
          <w:rFonts w:ascii="Arial" w:hAnsi="Arial"/>
          <w:sz w:val="22"/>
        </w:rPr>
        <w:t xml:space="preserve"> an annual review. Development of these annexes will be coordinated with the GEMD and updated, as needed.</w:t>
      </w:r>
    </w:p>
    <w:p w:rsidRPr="007A3A66" w:rsidR="005D2B7A" w:rsidRDefault="005D2B7A" w14:paraId="38B0144C" w14:textId="77777777">
      <w:pPr>
        <w:autoSpaceDE w:val="0"/>
        <w:rPr>
          <w:rFonts w:ascii="Arial" w:hAnsi="Arial"/>
          <w:sz w:val="22"/>
        </w:rPr>
      </w:pPr>
      <w:r w:rsidRPr="007A3A66">
        <w:rPr>
          <w:rFonts w:ascii="Arial" w:hAnsi="Arial"/>
          <w:sz w:val="22"/>
        </w:rPr>
        <w:t>.</w:t>
      </w:r>
    </w:p>
    <w:p w:rsidR="005D2B7A" w:rsidRDefault="005D2B7A" w14:paraId="56076F17" w14:textId="77777777">
      <w:pPr>
        <w:pageBreakBefore/>
        <w:autoSpaceDE w:val="0"/>
        <w:jc w:val="right"/>
        <w:rPr>
          <w:rFonts w:ascii="Arial" w:hAnsi="Arial"/>
          <w:sz w:val="22"/>
        </w:rPr>
      </w:pPr>
    </w:p>
    <w:p w:rsidR="005D2B7A" w:rsidRDefault="005D2B7A" w14:paraId="763DAA22" w14:textId="77777777">
      <w:pPr>
        <w:pStyle w:val="Heading1"/>
        <w:tabs>
          <w:tab w:val="left" w:pos="0"/>
        </w:tabs>
      </w:pPr>
      <w:r>
        <w:t>ADMINISTRATION</w:t>
      </w:r>
    </w:p>
    <w:p w:rsidR="005D2B7A" w:rsidRDefault="005D2B7A" w14:paraId="36B4BFF5" w14:textId="77777777">
      <w:pPr>
        <w:pStyle w:val="Heading1"/>
        <w:tabs>
          <w:tab w:val="left" w:pos="0"/>
        </w:tabs>
      </w:pPr>
      <w:r>
        <w:t>EMERGENCY MANAGEMENT STAFF</w:t>
      </w:r>
    </w:p>
    <w:p w:rsidR="005D2B7A" w:rsidRDefault="005D2B7A" w14:paraId="4F34D92B" w14:textId="77777777"/>
    <w:p w:rsidR="005D2B7A" w:rsidRDefault="005D2B7A" w14:paraId="397C252E" w14:textId="77777777">
      <w:pPr>
        <w:autoSpaceDE w:val="0"/>
        <w:rPr>
          <w:rFonts w:ascii="Arial" w:hAnsi="Arial"/>
          <w:sz w:val="22"/>
        </w:rPr>
      </w:pPr>
      <w:r>
        <w:rPr>
          <w:rFonts w:ascii="Arial" w:hAnsi="Arial"/>
          <w:sz w:val="22"/>
        </w:rPr>
        <w:t xml:space="preserve">The </w:t>
      </w:r>
      <w:r w:rsidR="00B500D8">
        <w:rPr>
          <w:rFonts w:ascii="Arial" w:hAnsi="Arial"/>
          <w:sz w:val="22"/>
        </w:rPr>
        <w:t>Board of Selectmen shall be the</w:t>
      </w:r>
      <w:r w:rsidR="008C4008">
        <w:rPr>
          <w:rFonts w:ascii="Arial" w:hAnsi="Arial"/>
          <w:sz w:val="22"/>
        </w:rPr>
        <w:t xml:space="preserve"> </w:t>
      </w:r>
      <w:r w:rsidRPr="00B500D8" w:rsidR="008C4008">
        <w:rPr>
          <w:rFonts w:ascii="Arial" w:hAnsi="Arial"/>
          <w:sz w:val="22"/>
        </w:rPr>
        <w:t>guiding authorities</w:t>
      </w:r>
      <w:r w:rsidR="00B500D8">
        <w:rPr>
          <w:rFonts w:ascii="Arial" w:hAnsi="Arial"/>
          <w:sz w:val="22"/>
        </w:rPr>
        <w:t xml:space="preserve"> of emergency management. The</w:t>
      </w:r>
      <w:r>
        <w:rPr>
          <w:rFonts w:ascii="Arial" w:hAnsi="Arial"/>
          <w:b/>
          <w:sz w:val="22"/>
        </w:rPr>
        <w:t xml:space="preserve"> </w:t>
      </w:r>
      <w:r w:rsidRPr="00B500D8" w:rsidR="008C4008">
        <w:rPr>
          <w:rFonts w:ascii="Arial" w:hAnsi="Arial"/>
          <w:sz w:val="22"/>
        </w:rPr>
        <w:t>GEMD</w:t>
      </w:r>
      <w:r w:rsidR="008C4008">
        <w:rPr>
          <w:rFonts w:ascii="Arial" w:hAnsi="Arial"/>
          <w:sz w:val="22"/>
        </w:rPr>
        <w:t xml:space="preserve"> </w:t>
      </w:r>
      <w:r w:rsidR="00B500D8">
        <w:rPr>
          <w:rFonts w:ascii="Arial" w:hAnsi="Arial"/>
          <w:sz w:val="22"/>
        </w:rPr>
        <w:t>will report to</w:t>
      </w:r>
      <w:r w:rsidR="008C4008">
        <w:rPr>
          <w:rFonts w:ascii="Arial" w:hAnsi="Arial"/>
          <w:sz w:val="22"/>
        </w:rPr>
        <w:t xml:space="preserve"> the </w:t>
      </w:r>
      <w:r w:rsidRPr="00B500D8" w:rsidR="008C4008">
        <w:rPr>
          <w:rFonts w:ascii="Arial" w:hAnsi="Arial"/>
          <w:sz w:val="22"/>
        </w:rPr>
        <w:t>Selectmen</w:t>
      </w:r>
      <w:r w:rsidRPr="00B500D8">
        <w:rPr>
          <w:rFonts w:ascii="Arial" w:hAnsi="Arial"/>
          <w:sz w:val="22"/>
        </w:rPr>
        <w:t xml:space="preserve"> </w:t>
      </w:r>
      <w:r w:rsidR="00B500D8">
        <w:rPr>
          <w:rFonts w:ascii="Arial" w:hAnsi="Arial"/>
          <w:sz w:val="22"/>
        </w:rPr>
        <w:t>and</w:t>
      </w:r>
      <w:r>
        <w:rPr>
          <w:rFonts w:ascii="Arial" w:hAnsi="Arial"/>
          <w:sz w:val="22"/>
        </w:rPr>
        <w:t xml:space="preserve"> </w:t>
      </w:r>
      <w:r w:rsidRPr="00B500D8" w:rsidR="008C4008">
        <w:rPr>
          <w:rFonts w:ascii="Arial" w:hAnsi="Arial"/>
          <w:sz w:val="22"/>
        </w:rPr>
        <w:t>will</w:t>
      </w:r>
      <w:r w:rsidR="00B500D8">
        <w:rPr>
          <w:rFonts w:ascii="Arial" w:hAnsi="Arial"/>
          <w:sz w:val="22"/>
        </w:rPr>
        <w:t xml:space="preserve"> </w:t>
      </w:r>
      <w:r>
        <w:rPr>
          <w:rFonts w:ascii="Arial" w:hAnsi="Arial"/>
          <w:sz w:val="22"/>
        </w:rPr>
        <w:t>be the individual responsible for day-to-day emergency management operations.</w:t>
      </w:r>
    </w:p>
    <w:p w:rsidR="005D2B7A" w:rsidRDefault="005D2B7A" w14:paraId="6AAB3864" w14:textId="77777777">
      <w:pPr>
        <w:autoSpaceDE w:val="0"/>
        <w:rPr>
          <w:rFonts w:ascii="Arial" w:hAnsi="Arial"/>
          <w:sz w:val="22"/>
        </w:rPr>
      </w:pPr>
    </w:p>
    <w:p w:rsidR="005D2B7A" w:rsidRDefault="00B500D8" w14:paraId="459F36A2" w14:textId="77777777">
      <w:pPr>
        <w:autoSpaceDE w:val="0"/>
        <w:rPr>
          <w:rFonts w:ascii="Arial" w:hAnsi="Arial"/>
          <w:sz w:val="22"/>
        </w:rPr>
      </w:pPr>
      <w:r>
        <w:rPr>
          <w:rFonts w:ascii="Arial" w:hAnsi="Arial"/>
          <w:sz w:val="22"/>
        </w:rPr>
        <w:t>The</w:t>
      </w:r>
      <w:r w:rsidR="005D2B7A">
        <w:rPr>
          <w:rFonts w:ascii="Arial" w:hAnsi="Arial"/>
          <w:sz w:val="22"/>
        </w:rPr>
        <w:t xml:space="preserve"> </w:t>
      </w:r>
      <w:r w:rsidRPr="00B500D8" w:rsidR="008C4008">
        <w:rPr>
          <w:rFonts w:ascii="Arial" w:hAnsi="Arial"/>
          <w:sz w:val="22"/>
        </w:rPr>
        <w:t>Selectmen</w:t>
      </w:r>
      <w:r w:rsidR="008C4008">
        <w:rPr>
          <w:rFonts w:ascii="Arial" w:hAnsi="Arial"/>
          <w:sz w:val="22"/>
        </w:rPr>
        <w:t xml:space="preserve"> </w:t>
      </w:r>
      <w:r w:rsidR="005D2B7A">
        <w:rPr>
          <w:rFonts w:ascii="Arial" w:hAnsi="Arial"/>
          <w:sz w:val="22"/>
        </w:rPr>
        <w:t>shall have the general supervision of the</w:t>
      </w:r>
      <w:r w:rsidR="008C4008">
        <w:rPr>
          <w:rFonts w:ascii="Arial" w:hAnsi="Arial"/>
          <w:sz w:val="22"/>
        </w:rPr>
        <w:t xml:space="preserve"> </w:t>
      </w:r>
      <w:r w:rsidRPr="00B500D8" w:rsidR="008C4008">
        <w:rPr>
          <w:rFonts w:ascii="Arial" w:hAnsi="Arial"/>
          <w:sz w:val="22"/>
        </w:rPr>
        <w:t>GEMD.</w:t>
      </w:r>
      <w:r w:rsidR="005D2B7A">
        <w:rPr>
          <w:rFonts w:ascii="Arial" w:hAnsi="Arial"/>
          <w:sz w:val="22"/>
        </w:rPr>
        <w:t xml:space="preserve"> This will include any direction and guidance necessary.</w:t>
      </w:r>
    </w:p>
    <w:p w:rsidR="005D2B7A" w:rsidRDefault="005D2B7A" w14:paraId="07FFCAAF" w14:textId="77777777">
      <w:pPr>
        <w:autoSpaceDE w:val="0"/>
        <w:rPr>
          <w:rFonts w:ascii="Arial" w:hAnsi="Arial"/>
          <w:sz w:val="22"/>
        </w:rPr>
      </w:pPr>
    </w:p>
    <w:p w:rsidR="005D2B7A" w:rsidRDefault="005D2B7A" w14:paraId="7B0F4947" w14:textId="77777777">
      <w:pPr>
        <w:autoSpaceDE w:val="0"/>
        <w:rPr>
          <w:rFonts w:ascii="Arial" w:hAnsi="Arial"/>
          <w:sz w:val="22"/>
        </w:rPr>
      </w:pPr>
      <w:r>
        <w:rPr>
          <w:rFonts w:ascii="Arial" w:hAnsi="Arial"/>
          <w:sz w:val="22"/>
        </w:rPr>
        <w:t>Th</w:t>
      </w:r>
      <w:r w:rsidR="00B500D8">
        <w:rPr>
          <w:rFonts w:ascii="Arial" w:hAnsi="Arial"/>
          <w:sz w:val="22"/>
        </w:rPr>
        <w:t>e</w:t>
      </w:r>
      <w:r>
        <w:rPr>
          <w:rFonts w:ascii="Arial" w:hAnsi="Arial"/>
          <w:b/>
          <w:sz w:val="22"/>
        </w:rPr>
        <w:t xml:space="preserve"> </w:t>
      </w:r>
      <w:r w:rsidRPr="00B500D8" w:rsidR="008C4008">
        <w:rPr>
          <w:rFonts w:ascii="Arial" w:hAnsi="Arial"/>
          <w:b/>
          <w:sz w:val="22"/>
        </w:rPr>
        <w:t>Selectmen</w:t>
      </w:r>
      <w:r w:rsidRPr="00B500D8" w:rsidR="008C4008">
        <w:rPr>
          <w:rFonts w:ascii="Arial" w:hAnsi="Arial"/>
          <w:sz w:val="22"/>
        </w:rPr>
        <w:t xml:space="preserve"> </w:t>
      </w:r>
      <w:r w:rsidR="009377A1">
        <w:rPr>
          <w:rFonts w:ascii="Arial" w:hAnsi="Arial"/>
          <w:sz w:val="22"/>
        </w:rPr>
        <w:t>will be responsible for:</w:t>
      </w:r>
    </w:p>
    <w:p w:rsidR="005D2B7A" w:rsidRDefault="005D2B7A" w14:paraId="147B215B" w14:textId="77777777">
      <w:pPr>
        <w:autoSpaceDE w:val="0"/>
        <w:rPr>
          <w:rFonts w:ascii="Symbol" w:hAnsi="Symbol"/>
          <w:sz w:val="22"/>
        </w:rPr>
      </w:pPr>
    </w:p>
    <w:p w:rsidR="005D2B7A" w:rsidRDefault="005D2B7A" w14:paraId="52BB5D93" w14:textId="77777777">
      <w:pPr>
        <w:autoSpaceDE w:val="0"/>
        <w:rPr>
          <w:rFonts w:ascii="Arial" w:hAnsi="Arial"/>
          <w:sz w:val="22"/>
        </w:rPr>
      </w:pPr>
      <w:r>
        <w:rPr>
          <w:rFonts w:ascii="Symbol" w:hAnsi="Symbol"/>
          <w:sz w:val="22"/>
        </w:rPr>
        <w:t></w:t>
      </w:r>
      <w:r>
        <w:rPr>
          <w:rFonts w:ascii="Symbol" w:hAnsi="Symbol"/>
          <w:sz w:val="22"/>
        </w:rPr>
        <w:t></w:t>
      </w:r>
      <w:r w:rsidR="00054DB6">
        <w:rPr>
          <w:rFonts w:ascii="Symbol" w:hAnsi="Symbol"/>
          <w:sz w:val="22"/>
        </w:rPr>
        <w:t></w:t>
      </w:r>
      <w:r>
        <w:rPr>
          <w:rFonts w:ascii="Arial" w:hAnsi="Arial"/>
          <w:sz w:val="22"/>
        </w:rPr>
        <w:t>Provid</w:t>
      </w:r>
      <w:r w:rsidR="009377A1">
        <w:rPr>
          <w:rFonts w:ascii="Arial" w:hAnsi="Arial"/>
          <w:sz w:val="22"/>
        </w:rPr>
        <w:t>ing</w:t>
      </w:r>
      <w:r w:rsidR="00B500D8">
        <w:rPr>
          <w:rFonts w:ascii="Arial" w:hAnsi="Arial"/>
          <w:sz w:val="22"/>
        </w:rPr>
        <w:t xml:space="preserve"> expertise and guidance to the</w:t>
      </w:r>
      <w:r>
        <w:rPr>
          <w:rFonts w:ascii="Arial" w:hAnsi="Arial"/>
          <w:sz w:val="22"/>
        </w:rPr>
        <w:t xml:space="preserve"> </w:t>
      </w:r>
      <w:r w:rsidRPr="00B500D8" w:rsidR="008C4008">
        <w:rPr>
          <w:rFonts w:ascii="Arial" w:hAnsi="Arial"/>
          <w:sz w:val="22"/>
        </w:rPr>
        <w:t>GEMD</w:t>
      </w:r>
      <w:r w:rsidRPr="00B500D8" w:rsidR="00054DB6">
        <w:rPr>
          <w:rFonts w:ascii="Arial" w:hAnsi="Arial"/>
          <w:sz w:val="22"/>
        </w:rPr>
        <w:t xml:space="preserve"> who is</w:t>
      </w:r>
      <w:r w:rsidR="00B500D8">
        <w:rPr>
          <w:rFonts w:ascii="Arial" w:hAnsi="Arial"/>
          <w:sz w:val="22"/>
        </w:rPr>
        <w:t xml:space="preserve"> </w:t>
      </w:r>
      <w:r>
        <w:rPr>
          <w:rFonts w:ascii="Arial" w:hAnsi="Arial"/>
          <w:sz w:val="22"/>
        </w:rPr>
        <w:t>preparin</w:t>
      </w:r>
      <w:r w:rsidR="00E71BD3">
        <w:rPr>
          <w:rFonts w:ascii="Arial" w:hAnsi="Arial"/>
          <w:sz w:val="22"/>
        </w:rPr>
        <w:t>g the Emergency Operations Plan</w:t>
      </w:r>
    </w:p>
    <w:p w:rsidR="005D2B7A" w:rsidRDefault="005D2B7A" w14:paraId="7901AF1C" w14:textId="77777777">
      <w:pPr>
        <w:autoSpaceDE w:val="0"/>
        <w:rPr>
          <w:rFonts w:ascii="Symbol" w:hAnsi="Symbol"/>
          <w:sz w:val="22"/>
        </w:rPr>
      </w:pPr>
    </w:p>
    <w:p w:rsidR="005D2B7A" w:rsidRDefault="005D2B7A" w14:paraId="50A7B5CA" w14:textId="77777777">
      <w:pPr>
        <w:autoSpaceDE w:val="0"/>
        <w:rPr>
          <w:rFonts w:ascii="Arial" w:hAnsi="Arial"/>
          <w:sz w:val="22"/>
        </w:rPr>
      </w:pPr>
      <w:r>
        <w:rPr>
          <w:rFonts w:ascii="Symbol" w:hAnsi="Symbol"/>
          <w:sz w:val="22"/>
        </w:rPr>
        <w:t></w:t>
      </w:r>
      <w:r>
        <w:rPr>
          <w:rFonts w:ascii="Symbol" w:hAnsi="Symbol"/>
          <w:sz w:val="22"/>
        </w:rPr>
        <w:t></w:t>
      </w:r>
      <w:r w:rsidR="00054DB6">
        <w:rPr>
          <w:rFonts w:ascii="Symbol" w:hAnsi="Symbol"/>
          <w:sz w:val="22"/>
        </w:rPr>
        <w:t></w:t>
      </w:r>
      <w:r>
        <w:rPr>
          <w:rFonts w:ascii="Arial" w:hAnsi="Arial"/>
          <w:sz w:val="22"/>
        </w:rPr>
        <w:t>Preparing and promoting ordinances</w:t>
      </w:r>
      <w:r w:rsidR="00054DB6">
        <w:rPr>
          <w:rFonts w:ascii="Arial" w:hAnsi="Arial"/>
          <w:sz w:val="22"/>
        </w:rPr>
        <w:t>, when necessary</w:t>
      </w:r>
    </w:p>
    <w:p w:rsidRPr="00054DB6" w:rsidR="00B500D8" w:rsidRDefault="00B500D8" w14:paraId="4CF5E085" w14:textId="77777777">
      <w:pPr>
        <w:autoSpaceDE w:val="0"/>
        <w:rPr>
          <w:rFonts w:ascii="Arial" w:hAnsi="Arial"/>
          <w:sz w:val="22"/>
        </w:rPr>
      </w:pPr>
    </w:p>
    <w:p w:rsidR="005D2B7A" w:rsidRDefault="005D2B7A" w14:paraId="0FB33BDD"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B500D8">
        <w:rPr>
          <w:rFonts w:ascii="Arial" w:hAnsi="Arial"/>
          <w:sz w:val="22"/>
        </w:rPr>
        <w:t>Providing Town resources to the</w:t>
      </w:r>
      <w:r>
        <w:rPr>
          <w:rFonts w:ascii="Arial" w:hAnsi="Arial"/>
          <w:sz w:val="22"/>
        </w:rPr>
        <w:t xml:space="preserve"> </w:t>
      </w:r>
      <w:r w:rsidRPr="00B500D8" w:rsidR="00054DB6">
        <w:rPr>
          <w:rFonts w:ascii="Arial" w:hAnsi="Arial"/>
          <w:sz w:val="22"/>
        </w:rPr>
        <w:t>GEMD who is</w:t>
      </w:r>
      <w:r>
        <w:rPr>
          <w:rFonts w:ascii="Arial" w:hAnsi="Arial"/>
          <w:sz w:val="22"/>
        </w:rPr>
        <w:t xml:space="preserve"> es</w:t>
      </w:r>
      <w:r w:rsidR="00054DB6">
        <w:rPr>
          <w:rFonts w:ascii="Arial" w:hAnsi="Arial"/>
          <w:sz w:val="22"/>
        </w:rPr>
        <w:t>tablishing and operating an EOC</w:t>
      </w:r>
    </w:p>
    <w:p w:rsidR="005D2B7A" w:rsidRDefault="005D2B7A" w14:paraId="6A0C5630" w14:textId="77777777">
      <w:pPr>
        <w:autoSpaceDE w:val="0"/>
        <w:rPr>
          <w:rFonts w:ascii="Arial" w:hAnsi="Arial"/>
          <w:sz w:val="22"/>
        </w:rPr>
      </w:pPr>
    </w:p>
    <w:p w:rsidR="005D2B7A" w:rsidRDefault="00054DB6" w14:paraId="76536586"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5D2B7A">
        <w:rPr>
          <w:rFonts w:ascii="Arial" w:hAnsi="Arial"/>
          <w:sz w:val="22"/>
        </w:rPr>
        <w:t>Provid</w:t>
      </w:r>
      <w:r w:rsidR="009377A1">
        <w:rPr>
          <w:rFonts w:ascii="Arial" w:hAnsi="Arial"/>
          <w:sz w:val="22"/>
        </w:rPr>
        <w:t>ing</w:t>
      </w:r>
      <w:r w:rsidR="005D2B7A">
        <w:rPr>
          <w:rFonts w:ascii="Arial" w:hAnsi="Arial"/>
          <w:sz w:val="22"/>
        </w:rPr>
        <w:t xml:space="preserve"> guidance in the annual </w:t>
      </w:r>
      <w:r w:rsidR="009377A1">
        <w:rPr>
          <w:rFonts w:ascii="Arial" w:hAnsi="Arial"/>
          <w:sz w:val="22"/>
        </w:rPr>
        <w:t>e</w:t>
      </w:r>
      <w:r w:rsidR="005D2B7A">
        <w:rPr>
          <w:rFonts w:ascii="Arial" w:hAnsi="Arial"/>
          <w:sz w:val="22"/>
        </w:rPr>
        <w:t xml:space="preserve">mergency </w:t>
      </w:r>
      <w:r w:rsidR="009377A1">
        <w:rPr>
          <w:rFonts w:ascii="Arial" w:hAnsi="Arial"/>
          <w:sz w:val="22"/>
        </w:rPr>
        <w:t>m</w:t>
      </w:r>
      <w:r w:rsidR="00B500D8">
        <w:rPr>
          <w:rFonts w:ascii="Arial" w:hAnsi="Arial"/>
          <w:sz w:val="22"/>
        </w:rPr>
        <w:t xml:space="preserve">anagement budget and </w:t>
      </w:r>
      <w:r w:rsidRPr="00B500D8">
        <w:rPr>
          <w:rFonts w:ascii="Arial" w:hAnsi="Arial"/>
          <w:sz w:val="22"/>
        </w:rPr>
        <w:t>preparing</w:t>
      </w:r>
      <w:r>
        <w:rPr>
          <w:rFonts w:ascii="Arial" w:hAnsi="Arial"/>
          <w:sz w:val="22"/>
        </w:rPr>
        <w:t xml:space="preserve"> reports</w:t>
      </w:r>
      <w:r w:rsidR="005D2B7A">
        <w:rPr>
          <w:rFonts w:ascii="Arial" w:hAnsi="Arial"/>
          <w:sz w:val="22"/>
        </w:rPr>
        <w:t xml:space="preserve"> </w:t>
      </w:r>
    </w:p>
    <w:p w:rsidR="00B500D8" w:rsidRDefault="00B500D8" w14:paraId="786AA9B5" w14:textId="77777777">
      <w:pPr>
        <w:autoSpaceDE w:val="0"/>
        <w:rPr>
          <w:rFonts w:ascii="Arial" w:hAnsi="Arial"/>
          <w:sz w:val="22"/>
        </w:rPr>
      </w:pPr>
    </w:p>
    <w:p w:rsidR="005D2B7A" w:rsidRDefault="005D2B7A" w14:paraId="2EFD717A" w14:textId="77777777">
      <w:pPr>
        <w:autoSpaceDE w:val="0"/>
        <w:rPr>
          <w:rFonts w:ascii="Arial" w:hAnsi="Arial"/>
          <w:sz w:val="22"/>
        </w:rPr>
      </w:pPr>
    </w:p>
    <w:p w:rsidR="005D2B7A" w:rsidRDefault="00B500D8" w14:paraId="4BF71E60" w14:textId="77777777">
      <w:pPr>
        <w:autoSpaceDE w:val="0"/>
        <w:rPr>
          <w:rFonts w:ascii="Arial" w:hAnsi="Arial"/>
          <w:sz w:val="22"/>
        </w:rPr>
      </w:pPr>
      <w:r>
        <w:rPr>
          <w:rFonts w:ascii="Arial" w:hAnsi="Arial"/>
          <w:sz w:val="22"/>
        </w:rPr>
        <w:t>The</w:t>
      </w:r>
      <w:r w:rsidR="008C4008">
        <w:rPr>
          <w:rFonts w:ascii="Arial" w:hAnsi="Arial"/>
          <w:b/>
          <w:sz w:val="22"/>
        </w:rPr>
        <w:t xml:space="preserve"> </w:t>
      </w:r>
      <w:r w:rsidRPr="00B500D8" w:rsidR="008C4008">
        <w:rPr>
          <w:rFonts w:ascii="Arial" w:hAnsi="Arial"/>
          <w:b/>
          <w:sz w:val="22"/>
        </w:rPr>
        <w:t>GEMD</w:t>
      </w:r>
      <w:r w:rsidR="005D2B7A">
        <w:rPr>
          <w:rFonts w:ascii="Arial" w:hAnsi="Arial"/>
          <w:b/>
          <w:sz w:val="22"/>
        </w:rPr>
        <w:t xml:space="preserve"> </w:t>
      </w:r>
      <w:r w:rsidR="005D2B7A">
        <w:rPr>
          <w:rFonts w:ascii="Arial" w:hAnsi="Arial"/>
          <w:sz w:val="22"/>
        </w:rPr>
        <w:t>shall be responsible for:</w:t>
      </w:r>
    </w:p>
    <w:p w:rsidR="008C4008" w:rsidRDefault="008C4008" w14:paraId="62552689" w14:textId="77777777">
      <w:pPr>
        <w:autoSpaceDE w:val="0"/>
        <w:rPr>
          <w:rFonts w:ascii="Arial" w:hAnsi="Arial"/>
          <w:sz w:val="22"/>
        </w:rPr>
      </w:pPr>
    </w:p>
    <w:p w:rsidR="005D2B7A" w:rsidRDefault="005D2B7A" w14:paraId="77B4318E"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054DB6">
        <w:rPr>
          <w:rFonts w:ascii="Arial" w:hAnsi="Arial"/>
          <w:sz w:val="22"/>
        </w:rPr>
        <w:t>Chairing all Emergency Management meetings</w:t>
      </w:r>
    </w:p>
    <w:p w:rsidR="00054DB6" w:rsidRDefault="00054DB6" w14:paraId="56DE01FB" w14:textId="77777777">
      <w:pPr>
        <w:autoSpaceDE w:val="0"/>
        <w:rPr>
          <w:rFonts w:ascii="Arial" w:hAnsi="Arial"/>
          <w:sz w:val="22"/>
        </w:rPr>
      </w:pPr>
    </w:p>
    <w:p w:rsidR="00054DB6" w:rsidP="00054DB6" w:rsidRDefault="00054DB6" w14:paraId="1DFEDB85"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Pr>
          <w:rFonts w:ascii="Arial" w:hAnsi="Arial"/>
          <w:sz w:val="22"/>
        </w:rPr>
        <w:t>Preparing the basic plan and its review and update</w:t>
      </w:r>
    </w:p>
    <w:p w:rsidR="005D2B7A" w:rsidRDefault="005D2B7A" w14:paraId="55382EEB" w14:textId="77777777">
      <w:pPr>
        <w:autoSpaceDE w:val="0"/>
        <w:rPr>
          <w:rFonts w:ascii="Symbol" w:hAnsi="Symbol"/>
          <w:sz w:val="22"/>
        </w:rPr>
      </w:pPr>
    </w:p>
    <w:p w:rsidR="005D2B7A" w:rsidRDefault="005D2B7A" w14:paraId="676CD0A6"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9377A1">
        <w:rPr>
          <w:rFonts w:ascii="Arial" w:hAnsi="Arial"/>
          <w:sz w:val="22"/>
        </w:rPr>
        <w:t>A</w:t>
      </w:r>
      <w:r>
        <w:rPr>
          <w:rFonts w:ascii="Arial" w:hAnsi="Arial"/>
          <w:sz w:val="22"/>
        </w:rPr>
        <w:t>ppoint</w:t>
      </w:r>
      <w:r w:rsidR="009377A1">
        <w:rPr>
          <w:rFonts w:ascii="Arial" w:hAnsi="Arial"/>
          <w:sz w:val="22"/>
        </w:rPr>
        <w:t>ing</w:t>
      </w:r>
      <w:r>
        <w:rPr>
          <w:rFonts w:ascii="Arial" w:hAnsi="Arial"/>
          <w:sz w:val="22"/>
        </w:rPr>
        <w:t xml:space="preserve"> service heads to the Emergency Management program</w:t>
      </w:r>
      <w:r w:rsidR="009377A1">
        <w:rPr>
          <w:rFonts w:ascii="Arial" w:hAnsi="Arial"/>
          <w:sz w:val="22"/>
        </w:rPr>
        <w:t xml:space="preserve"> with the approval of the Board of Selectmen</w:t>
      </w:r>
    </w:p>
    <w:p w:rsidR="005D2B7A" w:rsidRDefault="005D2B7A" w14:paraId="548D63FE" w14:textId="77777777">
      <w:pPr>
        <w:autoSpaceDE w:val="0"/>
        <w:rPr>
          <w:rFonts w:ascii="Symbol" w:hAnsi="Symbol"/>
          <w:sz w:val="22"/>
        </w:rPr>
      </w:pPr>
    </w:p>
    <w:p w:rsidR="005D2B7A" w:rsidRDefault="005D2B7A" w14:paraId="4F41F27F"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9377A1">
        <w:rPr>
          <w:rFonts w:ascii="Arial" w:hAnsi="Arial"/>
          <w:sz w:val="22"/>
        </w:rPr>
        <w:t>D</w:t>
      </w:r>
      <w:r>
        <w:rPr>
          <w:rFonts w:ascii="Arial" w:hAnsi="Arial"/>
          <w:sz w:val="22"/>
        </w:rPr>
        <w:t>irect</w:t>
      </w:r>
      <w:r w:rsidR="009377A1">
        <w:rPr>
          <w:rFonts w:ascii="Arial" w:hAnsi="Arial"/>
          <w:sz w:val="22"/>
        </w:rPr>
        <w:t>ing</w:t>
      </w:r>
      <w:r>
        <w:rPr>
          <w:rFonts w:ascii="Arial" w:hAnsi="Arial"/>
          <w:sz w:val="22"/>
        </w:rPr>
        <w:t xml:space="preserve"> the organizations, the administration</w:t>
      </w:r>
      <w:r w:rsidR="009377A1">
        <w:rPr>
          <w:rFonts w:ascii="Arial" w:hAnsi="Arial"/>
          <w:sz w:val="22"/>
        </w:rPr>
        <w:t>,</w:t>
      </w:r>
      <w:r>
        <w:rPr>
          <w:rFonts w:ascii="Arial" w:hAnsi="Arial"/>
          <w:sz w:val="22"/>
        </w:rPr>
        <w:t xml:space="preserve"> and operations subject to the direction and guidance of the </w:t>
      </w:r>
      <w:r w:rsidR="009377A1">
        <w:rPr>
          <w:rFonts w:ascii="Arial" w:hAnsi="Arial"/>
          <w:sz w:val="22"/>
        </w:rPr>
        <w:t>B</w:t>
      </w:r>
      <w:r>
        <w:rPr>
          <w:rFonts w:ascii="Arial" w:hAnsi="Arial"/>
          <w:sz w:val="22"/>
        </w:rPr>
        <w:t>oard</w:t>
      </w:r>
      <w:r w:rsidR="009377A1">
        <w:rPr>
          <w:rFonts w:ascii="Arial" w:hAnsi="Arial"/>
          <w:sz w:val="22"/>
        </w:rPr>
        <w:t xml:space="preserve"> of Selectmen</w:t>
      </w:r>
    </w:p>
    <w:p w:rsidR="005D2B7A" w:rsidRDefault="005D2B7A" w14:paraId="3000C934" w14:textId="77777777">
      <w:pPr>
        <w:autoSpaceDE w:val="0"/>
        <w:rPr>
          <w:rFonts w:ascii="Symbol" w:hAnsi="Symbol"/>
          <w:sz w:val="22"/>
        </w:rPr>
      </w:pPr>
    </w:p>
    <w:p w:rsidR="005D2B7A" w:rsidRDefault="005D2B7A" w14:paraId="2933AC47"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Pr>
          <w:rFonts w:ascii="Arial" w:hAnsi="Arial"/>
          <w:sz w:val="22"/>
        </w:rPr>
        <w:t>Schedul</w:t>
      </w:r>
      <w:r w:rsidR="009377A1">
        <w:rPr>
          <w:rFonts w:ascii="Arial" w:hAnsi="Arial"/>
          <w:sz w:val="22"/>
        </w:rPr>
        <w:t>ing</w:t>
      </w:r>
      <w:r>
        <w:rPr>
          <w:rFonts w:ascii="Arial" w:hAnsi="Arial"/>
          <w:sz w:val="22"/>
        </w:rPr>
        <w:t xml:space="preserve"> training, drills, and exercises to train and test the local </w:t>
      </w:r>
      <w:r w:rsidR="00F86A8C">
        <w:rPr>
          <w:rFonts w:ascii="Arial" w:hAnsi="Arial"/>
          <w:sz w:val="22"/>
        </w:rPr>
        <w:t>government's response capabilities</w:t>
      </w:r>
    </w:p>
    <w:p w:rsidR="005D2B7A" w:rsidRDefault="005D2B7A" w14:paraId="3E64F835" w14:textId="77777777">
      <w:pPr>
        <w:autoSpaceDE w:val="0"/>
        <w:rPr>
          <w:rFonts w:ascii="Symbol" w:hAnsi="Symbol"/>
          <w:sz w:val="22"/>
        </w:rPr>
      </w:pPr>
    </w:p>
    <w:p w:rsidR="005D2B7A" w:rsidRDefault="005D2B7A" w14:paraId="4292EFFB"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9377A1">
        <w:rPr>
          <w:rFonts w:ascii="Arial" w:hAnsi="Arial"/>
          <w:sz w:val="22"/>
        </w:rPr>
        <w:t>C</w:t>
      </w:r>
      <w:r>
        <w:rPr>
          <w:rFonts w:ascii="Arial" w:hAnsi="Arial"/>
          <w:sz w:val="22"/>
        </w:rPr>
        <w:t>oordinat</w:t>
      </w:r>
      <w:r w:rsidR="009377A1">
        <w:rPr>
          <w:rFonts w:ascii="Arial" w:hAnsi="Arial"/>
          <w:sz w:val="22"/>
        </w:rPr>
        <w:t>ing with</w:t>
      </w:r>
      <w:r>
        <w:rPr>
          <w:rFonts w:ascii="Arial" w:hAnsi="Arial"/>
          <w:sz w:val="22"/>
        </w:rPr>
        <w:t xml:space="preserve"> the </w:t>
      </w:r>
      <w:r w:rsidR="00784EC7">
        <w:rPr>
          <w:rFonts w:ascii="Arial" w:hAnsi="Arial"/>
          <w:sz w:val="22"/>
        </w:rPr>
        <w:t xml:space="preserve">County &amp; </w:t>
      </w:r>
      <w:r>
        <w:rPr>
          <w:rFonts w:ascii="Arial" w:hAnsi="Arial"/>
          <w:sz w:val="22"/>
        </w:rPr>
        <w:t>S</w:t>
      </w:r>
      <w:r w:rsidR="00784EC7">
        <w:rPr>
          <w:rFonts w:ascii="Arial" w:hAnsi="Arial"/>
          <w:sz w:val="22"/>
        </w:rPr>
        <w:t>tate Emergency Management offices</w:t>
      </w:r>
    </w:p>
    <w:p w:rsidR="005D2B7A" w:rsidRDefault="005D2B7A" w14:paraId="1A0D4B26" w14:textId="77777777">
      <w:pPr>
        <w:autoSpaceDE w:val="0"/>
        <w:rPr>
          <w:rFonts w:ascii="Symbol" w:hAnsi="Symbol"/>
          <w:sz w:val="22"/>
        </w:rPr>
      </w:pPr>
    </w:p>
    <w:p w:rsidR="005D2B7A" w:rsidRDefault="005D2B7A" w14:paraId="0B08B7EA"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9377A1">
        <w:rPr>
          <w:rFonts w:ascii="Arial" w:hAnsi="Arial"/>
          <w:sz w:val="22"/>
        </w:rPr>
        <w:t>E</w:t>
      </w:r>
      <w:r>
        <w:rPr>
          <w:rFonts w:ascii="Arial" w:hAnsi="Arial"/>
          <w:sz w:val="22"/>
        </w:rPr>
        <w:t>ncourag</w:t>
      </w:r>
      <w:r w:rsidR="009377A1">
        <w:rPr>
          <w:rFonts w:ascii="Arial" w:hAnsi="Arial"/>
          <w:sz w:val="22"/>
        </w:rPr>
        <w:t>ing</w:t>
      </w:r>
      <w:r w:rsidR="00654972">
        <w:rPr>
          <w:rFonts w:ascii="Arial" w:hAnsi="Arial"/>
          <w:sz w:val="22"/>
        </w:rPr>
        <w:t xml:space="preserve"> </w:t>
      </w:r>
      <w:r w:rsidRPr="00895CF8" w:rsidR="00784EC7">
        <w:rPr>
          <w:rFonts w:ascii="Arial" w:hAnsi="Arial"/>
          <w:sz w:val="22"/>
        </w:rPr>
        <w:t>those responsible for</w:t>
      </w:r>
      <w:r w:rsidRPr="00895CF8" w:rsidR="009377A1">
        <w:rPr>
          <w:rFonts w:ascii="Arial" w:hAnsi="Arial"/>
          <w:sz w:val="22"/>
        </w:rPr>
        <w:t xml:space="preserve"> </w:t>
      </w:r>
      <w:r w:rsidR="009377A1">
        <w:rPr>
          <w:rFonts w:ascii="Arial" w:hAnsi="Arial"/>
          <w:sz w:val="22"/>
        </w:rPr>
        <w:t>emergency m</w:t>
      </w:r>
      <w:r>
        <w:rPr>
          <w:rFonts w:ascii="Arial" w:hAnsi="Arial"/>
          <w:sz w:val="22"/>
        </w:rPr>
        <w:t xml:space="preserve">anagement </w:t>
      </w:r>
      <w:r w:rsidRPr="00895CF8" w:rsidR="00784EC7">
        <w:rPr>
          <w:rFonts w:ascii="Arial" w:hAnsi="Arial"/>
          <w:sz w:val="22"/>
        </w:rPr>
        <w:t xml:space="preserve">to </w:t>
      </w:r>
      <w:r w:rsidRPr="00895CF8" w:rsidR="00F86A8C">
        <w:rPr>
          <w:rFonts w:ascii="Arial" w:hAnsi="Arial"/>
          <w:sz w:val="22"/>
        </w:rPr>
        <w:t>participate</w:t>
      </w:r>
      <w:r w:rsidRPr="00895CF8" w:rsidR="00784EC7">
        <w:rPr>
          <w:rFonts w:ascii="Arial" w:hAnsi="Arial"/>
          <w:sz w:val="22"/>
        </w:rPr>
        <w:t xml:space="preserve"> in</w:t>
      </w:r>
      <w:r w:rsidR="00784EC7">
        <w:rPr>
          <w:rFonts w:ascii="Arial" w:hAnsi="Arial"/>
          <w:sz w:val="22"/>
        </w:rPr>
        <w:t xml:space="preserve"> </w:t>
      </w:r>
      <w:r>
        <w:rPr>
          <w:rFonts w:ascii="Arial" w:hAnsi="Arial"/>
          <w:sz w:val="22"/>
        </w:rPr>
        <w:t xml:space="preserve">training courses and </w:t>
      </w:r>
      <w:r w:rsidR="00784EC7">
        <w:rPr>
          <w:rFonts w:ascii="Arial" w:hAnsi="Arial"/>
          <w:sz w:val="22"/>
        </w:rPr>
        <w:t>seminars</w:t>
      </w:r>
    </w:p>
    <w:p w:rsidR="005D2B7A" w:rsidRDefault="005D2B7A" w14:paraId="68844DF1" w14:textId="77777777">
      <w:pPr>
        <w:autoSpaceDE w:val="0"/>
        <w:rPr>
          <w:rFonts w:ascii="Arial" w:hAnsi="Arial"/>
          <w:sz w:val="22"/>
        </w:rPr>
      </w:pPr>
    </w:p>
    <w:p w:rsidR="005D2B7A" w:rsidRDefault="005D2B7A" w14:paraId="36AF10C2"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9377A1">
        <w:rPr>
          <w:rFonts w:ascii="Arial" w:hAnsi="Arial"/>
          <w:sz w:val="22"/>
        </w:rPr>
        <w:t>P</w:t>
      </w:r>
      <w:r>
        <w:rPr>
          <w:rFonts w:ascii="Arial" w:hAnsi="Arial"/>
          <w:sz w:val="22"/>
        </w:rPr>
        <w:t>repar</w:t>
      </w:r>
      <w:r w:rsidR="009377A1">
        <w:rPr>
          <w:rFonts w:ascii="Arial" w:hAnsi="Arial"/>
          <w:sz w:val="22"/>
        </w:rPr>
        <w:t>ing</w:t>
      </w:r>
      <w:r>
        <w:rPr>
          <w:rFonts w:ascii="Arial" w:hAnsi="Arial"/>
          <w:sz w:val="22"/>
        </w:rPr>
        <w:t xml:space="preserve"> annual reports for </w:t>
      </w:r>
      <w:r w:rsidR="009377A1">
        <w:rPr>
          <w:rFonts w:ascii="Arial" w:hAnsi="Arial"/>
          <w:sz w:val="22"/>
        </w:rPr>
        <w:t>e</w:t>
      </w:r>
      <w:r>
        <w:rPr>
          <w:rFonts w:ascii="Arial" w:hAnsi="Arial"/>
          <w:sz w:val="22"/>
        </w:rPr>
        <w:t xml:space="preserve">mergency </w:t>
      </w:r>
      <w:r w:rsidR="009377A1">
        <w:rPr>
          <w:rFonts w:ascii="Arial" w:hAnsi="Arial"/>
          <w:sz w:val="22"/>
        </w:rPr>
        <w:t>m</w:t>
      </w:r>
      <w:r w:rsidR="00784EC7">
        <w:rPr>
          <w:rFonts w:ascii="Arial" w:hAnsi="Arial"/>
          <w:sz w:val="22"/>
        </w:rPr>
        <w:t>anagement</w:t>
      </w:r>
    </w:p>
    <w:p w:rsidR="005D2B7A" w:rsidRDefault="00264F8D" w14:paraId="7522C621" w14:textId="77777777">
      <w:pPr>
        <w:autoSpaceDE w:val="0"/>
        <w:rPr>
          <w:rFonts w:ascii="Symbol" w:hAnsi="Symbol"/>
          <w:sz w:val="22"/>
        </w:rPr>
      </w:pPr>
      <w:r>
        <w:rPr>
          <w:rFonts w:ascii="Symbol" w:hAnsi="Symbol"/>
          <w:sz w:val="22"/>
        </w:rPr>
        <w:t></w:t>
      </w:r>
    </w:p>
    <w:p w:rsidR="005D2B7A" w:rsidRDefault="005D2B7A" w14:paraId="5217D028"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sidR="009377A1">
        <w:rPr>
          <w:rFonts w:ascii="Arial" w:hAnsi="Arial"/>
          <w:sz w:val="22"/>
        </w:rPr>
        <w:t>E</w:t>
      </w:r>
      <w:r>
        <w:rPr>
          <w:rFonts w:ascii="Arial" w:hAnsi="Arial"/>
          <w:sz w:val="22"/>
        </w:rPr>
        <w:t>sta</w:t>
      </w:r>
      <w:r w:rsidR="00784EC7">
        <w:rPr>
          <w:rFonts w:ascii="Arial" w:hAnsi="Arial"/>
          <w:sz w:val="22"/>
        </w:rPr>
        <w:t>blishing and setting up the EOC</w:t>
      </w:r>
    </w:p>
    <w:p w:rsidR="005D2B7A" w:rsidRDefault="005D2B7A" w14:paraId="76996538" w14:textId="77777777">
      <w:pPr>
        <w:autoSpaceDE w:val="0"/>
        <w:rPr>
          <w:rFonts w:ascii="Symbol" w:hAnsi="Symbol"/>
          <w:sz w:val="22"/>
        </w:rPr>
      </w:pPr>
    </w:p>
    <w:p w:rsidR="005D2B7A" w:rsidRDefault="005D2B7A" w14:paraId="75CD1B9D"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Pr>
          <w:rFonts w:ascii="Arial" w:hAnsi="Arial"/>
          <w:sz w:val="22"/>
        </w:rPr>
        <w:t>Be</w:t>
      </w:r>
      <w:r w:rsidR="009377A1">
        <w:rPr>
          <w:rFonts w:ascii="Arial" w:hAnsi="Arial"/>
          <w:sz w:val="22"/>
        </w:rPr>
        <w:t>ing</w:t>
      </w:r>
      <w:r>
        <w:rPr>
          <w:rFonts w:ascii="Arial" w:hAnsi="Arial"/>
          <w:sz w:val="22"/>
        </w:rPr>
        <w:t xml:space="preserve"> the EOC Manager and provid</w:t>
      </w:r>
      <w:r w:rsidR="009377A1">
        <w:rPr>
          <w:rFonts w:ascii="Arial" w:hAnsi="Arial"/>
          <w:sz w:val="22"/>
        </w:rPr>
        <w:t>ing</w:t>
      </w:r>
      <w:r w:rsidR="00784EC7">
        <w:rPr>
          <w:rFonts w:ascii="Arial" w:hAnsi="Arial"/>
          <w:sz w:val="22"/>
        </w:rPr>
        <w:t xml:space="preserve"> for adequate staffing</w:t>
      </w:r>
    </w:p>
    <w:p w:rsidR="005D2B7A" w:rsidRDefault="005D2B7A" w14:paraId="58A9430E" w14:textId="77777777">
      <w:pPr>
        <w:autoSpaceDE w:val="0"/>
        <w:rPr>
          <w:rFonts w:ascii="Symbol" w:hAnsi="Symbol"/>
          <w:sz w:val="22"/>
        </w:rPr>
      </w:pPr>
    </w:p>
    <w:p w:rsidR="005D2B7A" w:rsidRDefault="005D2B7A" w14:paraId="707E5503" w14:textId="77777777">
      <w:pPr>
        <w:autoSpaceDE w:val="0"/>
        <w:rPr>
          <w:rFonts w:ascii="Arial" w:hAnsi="Arial"/>
          <w:sz w:val="22"/>
        </w:rPr>
      </w:pPr>
      <w:r>
        <w:rPr>
          <w:rFonts w:ascii="Symbol" w:hAnsi="Symbol"/>
          <w:sz w:val="22"/>
        </w:rPr>
        <w:t></w:t>
      </w:r>
      <w:r>
        <w:rPr>
          <w:rFonts w:ascii="Symbol" w:hAnsi="Symbol"/>
          <w:sz w:val="22"/>
        </w:rPr>
        <w:t></w:t>
      </w:r>
      <w:r>
        <w:rPr>
          <w:rFonts w:ascii="Symbol" w:hAnsi="Symbol"/>
          <w:sz w:val="22"/>
        </w:rPr>
        <w:t></w:t>
      </w:r>
      <w:r>
        <w:rPr>
          <w:rFonts w:ascii="Arial" w:hAnsi="Arial"/>
          <w:sz w:val="22"/>
        </w:rPr>
        <w:t>Attend</w:t>
      </w:r>
      <w:r w:rsidR="009377A1">
        <w:rPr>
          <w:rFonts w:ascii="Arial" w:hAnsi="Arial"/>
          <w:sz w:val="22"/>
        </w:rPr>
        <w:t>ing</w:t>
      </w:r>
      <w:r>
        <w:rPr>
          <w:rFonts w:ascii="Arial" w:hAnsi="Arial"/>
          <w:sz w:val="22"/>
        </w:rPr>
        <w:t xml:space="preserve"> training courses, meetings</w:t>
      </w:r>
      <w:r w:rsidR="009377A1">
        <w:rPr>
          <w:rFonts w:ascii="Arial" w:hAnsi="Arial"/>
          <w:sz w:val="22"/>
        </w:rPr>
        <w:t>,</w:t>
      </w:r>
      <w:r>
        <w:rPr>
          <w:rFonts w:ascii="Arial" w:hAnsi="Arial"/>
          <w:sz w:val="22"/>
        </w:rPr>
        <w:t xml:space="preserve"> and seminars at local, state</w:t>
      </w:r>
      <w:r w:rsidR="009377A1">
        <w:rPr>
          <w:rFonts w:ascii="Arial" w:hAnsi="Arial"/>
          <w:sz w:val="22"/>
        </w:rPr>
        <w:t>,</w:t>
      </w:r>
      <w:r>
        <w:rPr>
          <w:rFonts w:ascii="Arial" w:hAnsi="Arial"/>
          <w:sz w:val="22"/>
        </w:rPr>
        <w:t xml:space="preserve"> and regional le</w:t>
      </w:r>
      <w:r w:rsidR="00784EC7">
        <w:rPr>
          <w:rFonts w:ascii="Arial" w:hAnsi="Arial"/>
          <w:sz w:val="22"/>
        </w:rPr>
        <w:t>vels</w:t>
      </w:r>
    </w:p>
    <w:p w:rsidR="005D2B7A" w:rsidRDefault="005D2B7A" w14:paraId="399047A1" w14:textId="77777777">
      <w:pPr>
        <w:pageBreakBefore/>
        <w:autoSpaceDE w:val="0"/>
        <w:jc w:val="right"/>
        <w:rPr>
          <w:rFonts w:ascii="Arial" w:hAnsi="Arial"/>
          <w:sz w:val="22"/>
        </w:rPr>
      </w:pPr>
    </w:p>
    <w:p w:rsidR="005D2B7A" w:rsidRDefault="005D2B7A" w14:paraId="6F18C8EC" w14:textId="77777777">
      <w:pPr>
        <w:autoSpaceDE w:val="0"/>
        <w:rPr>
          <w:rFonts w:ascii="Arial" w:hAnsi="Arial"/>
          <w:sz w:val="22"/>
        </w:rPr>
      </w:pPr>
    </w:p>
    <w:p w:rsidR="005D2B7A" w:rsidRDefault="005D2B7A" w14:paraId="24E0F2FB" w14:textId="77777777">
      <w:pPr>
        <w:autoSpaceDE w:val="0"/>
        <w:rPr>
          <w:rFonts w:ascii="Arial" w:hAnsi="Arial"/>
          <w:b/>
          <w:sz w:val="22"/>
        </w:rPr>
      </w:pPr>
      <w:r>
        <w:rPr>
          <w:rFonts w:ascii="Arial" w:hAnsi="Arial"/>
          <w:b/>
          <w:sz w:val="22"/>
        </w:rPr>
        <w:t>RESOURCES AND SUPPORT</w:t>
      </w:r>
    </w:p>
    <w:p w:rsidR="005D2B7A" w:rsidRDefault="005D2B7A" w14:paraId="64D65ABA" w14:textId="77777777">
      <w:pPr>
        <w:autoSpaceDE w:val="0"/>
        <w:rPr>
          <w:rFonts w:ascii="Arial" w:hAnsi="Arial"/>
          <w:b/>
          <w:sz w:val="22"/>
        </w:rPr>
      </w:pPr>
    </w:p>
    <w:p w:rsidR="005D2B7A" w:rsidRDefault="005D2B7A" w14:paraId="0E637FB8" w14:textId="77777777">
      <w:pPr>
        <w:autoSpaceDE w:val="0"/>
        <w:rPr>
          <w:rFonts w:ascii="Arial" w:hAnsi="Arial"/>
          <w:b/>
          <w:sz w:val="22"/>
        </w:rPr>
      </w:pPr>
      <w:r>
        <w:rPr>
          <w:rFonts w:ascii="Arial" w:hAnsi="Arial"/>
          <w:b/>
          <w:sz w:val="22"/>
        </w:rPr>
        <w:t>RESOURCES:</w:t>
      </w:r>
    </w:p>
    <w:p w:rsidR="005D2B7A" w:rsidRDefault="005D2B7A" w14:paraId="1A2769C6" w14:textId="77777777">
      <w:pPr>
        <w:autoSpaceDE w:val="0"/>
        <w:rPr>
          <w:rFonts w:ascii="Arial" w:hAnsi="Arial"/>
          <w:sz w:val="22"/>
        </w:rPr>
      </w:pPr>
    </w:p>
    <w:p w:rsidR="005D2B7A" w:rsidRDefault="005D2B7A" w14:paraId="75117FAF" w14:textId="77777777">
      <w:pPr>
        <w:autoSpaceDE w:val="0"/>
        <w:rPr>
          <w:rFonts w:ascii="Arial" w:hAnsi="Arial"/>
          <w:sz w:val="22"/>
        </w:rPr>
      </w:pPr>
      <w:r>
        <w:rPr>
          <w:rFonts w:ascii="Arial" w:hAnsi="Arial"/>
          <w:sz w:val="22"/>
        </w:rPr>
        <w:t xml:space="preserve">1. </w:t>
      </w:r>
      <w:r>
        <w:rPr>
          <w:rFonts w:ascii="Arial" w:hAnsi="Arial"/>
          <w:sz w:val="22"/>
        </w:rPr>
        <w:tab/>
      </w:r>
      <w:r>
        <w:rPr>
          <w:rFonts w:ascii="Arial" w:hAnsi="Arial"/>
          <w:sz w:val="22"/>
        </w:rPr>
        <w:t>Normal supply methods will be utilized.</w:t>
      </w:r>
    </w:p>
    <w:p w:rsidR="005D2B7A" w:rsidRDefault="005D2B7A" w14:paraId="3B5C439A" w14:textId="77777777">
      <w:pPr>
        <w:autoSpaceDE w:val="0"/>
        <w:rPr>
          <w:rFonts w:ascii="Arial" w:hAnsi="Arial"/>
          <w:sz w:val="22"/>
        </w:rPr>
      </w:pPr>
    </w:p>
    <w:p w:rsidRPr="00264F8D" w:rsidR="005D2B7A" w:rsidRDefault="005D2B7A" w14:paraId="5D9A3B7E" w14:textId="77777777">
      <w:pPr>
        <w:autoSpaceDE w:val="0"/>
        <w:ind w:left="720" w:hanging="720"/>
        <w:rPr>
          <w:rFonts w:ascii="Arial" w:hAnsi="Arial"/>
          <w:sz w:val="22"/>
        </w:rPr>
      </w:pPr>
      <w:r>
        <w:rPr>
          <w:rFonts w:ascii="Arial" w:hAnsi="Arial"/>
          <w:sz w:val="22"/>
        </w:rPr>
        <w:t xml:space="preserve">2. </w:t>
      </w:r>
      <w:r>
        <w:rPr>
          <w:rFonts w:ascii="Arial" w:hAnsi="Arial"/>
          <w:sz w:val="22"/>
        </w:rPr>
        <w:tab/>
      </w:r>
      <w:r>
        <w:rPr>
          <w:rFonts w:ascii="Arial" w:hAnsi="Arial"/>
          <w:sz w:val="22"/>
        </w:rPr>
        <w:t>If emergency supplies are required</w:t>
      </w:r>
      <w:r w:rsidR="009377A1">
        <w:rPr>
          <w:rFonts w:ascii="Arial" w:hAnsi="Arial"/>
          <w:sz w:val="22"/>
        </w:rPr>
        <w:t>,</w:t>
      </w:r>
      <w:r>
        <w:rPr>
          <w:rFonts w:ascii="Arial" w:hAnsi="Arial"/>
          <w:sz w:val="22"/>
        </w:rPr>
        <w:t xml:space="preserve"> </w:t>
      </w:r>
      <w:r w:rsidR="00895CF8">
        <w:rPr>
          <w:rFonts w:ascii="Arial" w:hAnsi="Arial"/>
          <w:sz w:val="22"/>
        </w:rPr>
        <w:t>they will be coordinated by the</w:t>
      </w:r>
      <w:r w:rsidR="00264F8D">
        <w:rPr>
          <w:rFonts w:ascii="Arial" w:hAnsi="Arial"/>
          <w:sz w:val="22"/>
        </w:rPr>
        <w:t xml:space="preserve"> </w:t>
      </w:r>
      <w:r w:rsidRPr="00895CF8" w:rsidR="00264F8D">
        <w:rPr>
          <w:rFonts w:ascii="Arial" w:hAnsi="Arial"/>
          <w:sz w:val="22"/>
        </w:rPr>
        <w:t>GEMD</w:t>
      </w:r>
      <w:r w:rsidR="00264F8D">
        <w:rPr>
          <w:rFonts w:ascii="Arial" w:hAnsi="Arial"/>
          <w:sz w:val="22"/>
        </w:rPr>
        <w:t xml:space="preserve"> </w:t>
      </w:r>
      <w:r w:rsidR="00895CF8">
        <w:rPr>
          <w:rFonts w:ascii="Arial" w:hAnsi="Arial"/>
          <w:sz w:val="22"/>
        </w:rPr>
        <w:t>under the authority of the</w:t>
      </w:r>
      <w:r w:rsidR="00264F8D">
        <w:rPr>
          <w:rFonts w:ascii="Arial" w:hAnsi="Arial"/>
          <w:sz w:val="22"/>
        </w:rPr>
        <w:t xml:space="preserve"> </w:t>
      </w:r>
      <w:r w:rsidRPr="00895CF8" w:rsidR="00264F8D">
        <w:rPr>
          <w:rFonts w:ascii="Arial" w:hAnsi="Arial"/>
          <w:sz w:val="22"/>
        </w:rPr>
        <w:t>Selectmen</w:t>
      </w:r>
      <w:r w:rsidR="00264F8D">
        <w:rPr>
          <w:rFonts w:ascii="Arial" w:hAnsi="Arial"/>
          <w:sz w:val="22"/>
        </w:rPr>
        <w:t>.</w:t>
      </w:r>
    </w:p>
    <w:p w:rsidR="005D2B7A" w:rsidRDefault="005D2B7A" w14:paraId="00E934BB" w14:textId="77777777">
      <w:pPr>
        <w:autoSpaceDE w:val="0"/>
        <w:rPr>
          <w:rFonts w:ascii="Arial" w:hAnsi="Arial"/>
          <w:sz w:val="22"/>
        </w:rPr>
      </w:pPr>
    </w:p>
    <w:p w:rsidR="005D2B7A" w:rsidP="00895CF8" w:rsidRDefault="005D2B7A" w14:paraId="0D98A940" w14:textId="77777777">
      <w:pPr>
        <w:autoSpaceDE w:val="0"/>
        <w:ind w:left="720" w:hanging="720"/>
        <w:rPr>
          <w:rFonts w:ascii="Arial" w:hAnsi="Arial"/>
          <w:sz w:val="22"/>
        </w:rPr>
      </w:pPr>
      <w:r>
        <w:rPr>
          <w:rFonts w:ascii="Arial" w:hAnsi="Arial"/>
          <w:sz w:val="22"/>
        </w:rPr>
        <w:t xml:space="preserve">3. </w:t>
      </w:r>
      <w:r>
        <w:rPr>
          <w:rFonts w:ascii="Arial" w:hAnsi="Arial"/>
          <w:sz w:val="22"/>
        </w:rPr>
        <w:tab/>
      </w:r>
      <w:r>
        <w:rPr>
          <w:rFonts w:ascii="Arial" w:hAnsi="Arial"/>
          <w:sz w:val="22"/>
        </w:rPr>
        <w:t>The Town does not have a central procurement warehouse or distribution system. Emergency</w:t>
      </w:r>
      <w:r w:rsidR="00895CF8">
        <w:rPr>
          <w:rFonts w:ascii="Arial" w:hAnsi="Arial"/>
          <w:sz w:val="22"/>
        </w:rPr>
        <w:t xml:space="preserve"> supplies will be stored at the</w:t>
      </w:r>
      <w:r w:rsidRPr="00895CF8" w:rsidR="00264F8D">
        <w:rPr>
          <w:rFonts w:ascii="Arial" w:hAnsi="Arial"/>
          <w:sz w:val="22"/>
        </w:rPr>
        <w:t xml:space="preserve"> Five Islands Fire Station and/or the Georgetown</w:t>
      </w:r>
      <w:r w:rsidR="00895CF8">
        <w:rPr>
          <w:rFonts w:ascii="Arial" w:hAnsi="Arial"/>
          <w:sz w:val="22"/>
        </w:rPr>
        <w:t xml:space="preserve"> Community Center.</w:t>
      </w:r>
    </w:p>
    <w:p w:rsidRPr="00895CF8" w:rsidR="00895CF8" w:rsidP="00895CF8" w:rsidRDefault="00895CF8" w14:paraId="34A1C263" w14:textId="77777777">
      <w:pPr>
        <w:autoSpaceDE w:val="0"/>
        <w:ind w:left="720" w:hanging="720"/>
        <w:rPr>
          <w:rFonts w:ascii="Arial" w:hAnsi="Arial"/>
          <w:sz w:val="22"/>
        </w:rPr>
      </w:pPr>
    </w:p>
    <w:p w:rsidR="005D2B7A" w:rsidRDefault="005D2B7A" w14:paraId="3CAB0F8B" w14:textId="77777777">
      <w:pPr>
        <w:autoSpaceDE w:val="0"/>
        <w:rPr>
          <w:rFonts w:ascii="Arial" w:hAnsi="Arial"/>
          <w:b/>
          <w:sz w:val="22"/>
        </w:rPr>
      </w:pPr>
      <w:r>
        <w:rPr>
          <w:rFonts w:ascii="Arial" w:hAnsi="Arial"/>
          <w:b/>
          <w:sz w:val="22"/>
        </w:rPr>
        <w:t>SUPPORT:</w:t>
      </w:r>
    </w:p>
    <w:p w:rsidR="005D2B7A" w:rsidRDefault="005D2B7A" w14:paraId="098012D7" w14:textId="77777777">
      <w:pPr>
        <w:autoSpaceDE w:val="0"/>
        <w:rPr>
          <w:rFonts w:ascii="Arial" w:hAnsi="Arial"/>
          <w:sz w:val="22"/>
        </w:rPr>
      </w:pPr>
    </w:p>
    <w:p w:rsidR="005D2B7A" w:rsidRDefault="005D2B7A" w14:paraId="115F7AE7" w14:textId="77777777">
      <w:pPr>
        <w:autoSpaceDE w:val="0"/>
        <w:ind w:left="720" w:hanging="720"/>
        <w:rPr>
          <w:rFonts w:ascii="Arial" w:hAnsi="Arial"/>
          <w:sz w:val="22"/>
        </w:rPr>
      </w:pPr>
      <w:r>
        <w:rPr>
          <w:rFonts w:ascii="Arial" w:hAnsi="Arial"/>
          <w:sz w:val="22"/>
        </w:rPr>
        <w:t xml:space="preserve">1. </w:t>
      </w:r>
      <w:r>
        <w:rPr>
          <w:rFonts w:ascii="Arial" w:hAnsi="Arial"/>
          <w:sz w:val="22"/>
        </w:rPr>
        <w:tab/>
      </w:r>
      <w:r>
        <w:rPr>
          <w:rFonts w:ascii="Arial" w:hAnsi="Arial"/>
          <w:sz w:val="22"/>
        </w:rPr>
        <w:t>Support by civil government forces may be made available from surrounding jurisdictions, including mutual aid agreements.</w:t>
      </w:r>
    </w:p>
    <w:p w:rsidR="005D2B7A" w:rsidRDefault="005D2B7A" w14:paraId="16FABD9F" w14:textId="77777777">
      <w:pPr>
        <w:autoSpaceDE w:val="0"/>
        <w:rPr>
          <w:rFonts w:ascii="Arial" w:hAnsi="Arial"/>
          <w:sz w:val="22"/>
        </w:rPr>
      </w:pPr>
    </w:p>
    <w:p w:rsidR="005D2B7A" w:rsidRDefault="005D2B7A" w14:paraId="2C493E1A" w14:textId="77777777">
      <w:pPr>
        <w:autoSpaceDE w:val="0"/>
        <w:ind w:left="720" w:hanging="720"/>
        <w:rPr>
          <w:rFonts w:ascii="Arial" w:hAnsi="Arial"/>
          <w:sz w:val="22"/>
        </w:rPr>
      </w:pPr>
      <w:r>
        <w:rPr>
          <w:rFonts w:ascii="Arial" w:hAnsi="Arial"/>
          <w:sz w:val="22"/>
        </w:rPr>
        <w:t xml:space="preserve">2. </w:t>
      </w:r>
      <w:r>
        <w:rPr>
          <w:rFonts w:ascii="Arial" w:hAnsi="Arial"/>
          <w:sz w:val="22"/>
        </w:rPr>
        <w:tab/>
      </w:r>
      <w:r>
        <w:rPr>
          <w:rFonts w:ascii="Arial" w:hAnsi="Arial"/>
          <w:sz w:val="22"/>
        </w:rPr>
        <w:t>Support by State departments and/or agencies will be requested through Sagadahoc County Emergency Management by calling: 443-8210</w:t>
      </w:r>
    </w:p>
    <w:p w:rsidR="005D2B7A" w:rsidRDefault="005D2B7A" w14:paraId="10E02DE9" w14:textId="77777777">
      <w:pPr>
        <w:autoSpaceDE w:val="0"/>
        <w:rPr>
          <w:rFonts w:ascii="Arial" w:hAnsi="Arial"/>
          <w:sz w:val="22"/>
        </w:rPr>
      </w:pPr>
    </w:p>
    <w:p w:rsidR="005D2B7A" w:rsidRDefault="005D2B7A" w14:paraId="034DFB8C" w14:textId="77777777">
      <w:pPr>
        <w:autoSpaceDE w:val="0"/>
        <w:ind w:left="720" w:hanging="720"/>
        <w:rPr>
          <w:rFonts w:ascii="Arial" w:hAnsi="Arial"/>
          <w:sz w:val="22"/>
        </w:rPr>
      </w:pPr>
      <w:r>
        <w:rPr>
          <w:rFonts w:ascii="Arial" w:hAnsi="Arial"/>
          <w:sz w:val="22"/>
        </w:rPr>
        <w:t xml:space="preserve">3. </w:t>
      </w:r>
      <w:r>
        <w:rPr>
          <w:rFonts w:ascii="Arial" w:hAnsi="Arial"/>
          <w:sz w:val="22"/>
        </w:rPr>
        <w:tab/>
      </w:r>
      <w:r>
        <w:rPr>
          <w:rFonts w:ascii="Arial" w:hAnsi="Arial"/>
          <w:sz w:val="22"/>
        </w:rPr>
        <w:t>The Governor can activate military support. Requests for assistance will be coordinated through Sagadahoc County Emergency Management at the above number.</w:t>
      </w:r>
    </w:p>
    <w:p w:rsidR="005D2B7A" w:rsidRDefault="005D2B7A" w14:paraId="61B7CA4D" w14:textId="77777777">
      <w:pPr>
        <w:autoSpaceDE w:val="0"/>
        <w:rPr>
          <w:rFonts w:ascii="Arial" w:hAnsi="Arial"/>
          <w:b/>
          <w:sz w:val="22"/>
        </w:rPr>
      </w:pPr>
    </w:p>
    <w:p w:rsidR="005D2B7A" w:rsidRDefault="005D2B7A" w14:paraId="62D8DEC3" w14:textId="77777777">
      <w:pPr>
        <w:autoSpaceDE w:val="0"/>
        <w:rPr>
          <w:rFonts w:ascii="Arial" w:hAnsi="Arial"/>
          <w:b/>
          <w:sz w:val="22"/>
        </w:rPr>
      </w:pPr>
      <w:r>
        <w:rPr>
          <w:rFonts w:ascii="Arial" w:hAnsi="Arial"/>
          <w:b/>
          <w:sz w:val="22"/>
        </w:rPr>
        <w:t>PLAN DEVELOPMENT AND MAINTENANCE</w:t>
      </w:r>
    </w:p>
    <w:p w:rsidR="005D2B7A" w:rsidRDefault="005D2B7A" w14:paraId="34E6DA2C" w14:textId="77777777">
      <w:pPr>
        <w:autoSpaceDE w:val="0"/>
        <w:rPr>
          <w:rFonts w:ascii="Arial" w:hAnsi="Arial"/>
          <w:b/>
          <w:sz w:val="22"/>
        </w:rPr>
      </w:pPr>
    </w:p>
    <w:p w:rsidR="005D2B7A" w:rsidRDefault="005D2B7A" w14:paraId="174CA314" w14:textId="77777777">
      <w:pPr>
        <w:autoSpaceDE w:val="0"/>
        <w:rPr>
          <w:rFonts w:ascii="Arial" w:hAnsi="Arial"/>
          <w:b/>
          <w:sz w:val="22"/>
        </w:rPr>
      </w:pPr>
      <w:r>
        <w:rPr>
          <w:rFonts w:ascii="Arial" w:hAnsi="Arial"/>
          <w:b/>
          <w:sz w:val="22"/>
        </w:rPr>
        <w:t>PLAN DEVELOPMENT</w:t>
      </w:r>
    </w:p>
    <w:p w:rsidR="005D2B7A" w:rsidRDefault="005D2B7A" w14:paraId="7218E89D" w14:textId="77777777">
      <w:pPr>
        <w:autoSpaceDE w:val="0"/>
        <w:rPr>
          <w:rFonts w:ascii="Arial" w:hAnsi="Arial"/>
          <w:sz w:val="22"/>
        </w:rPr>
      </w:pPr>
    </w:p>
    <w:p w:rsidR="005D2B7A" w:rsidRDefault="005D2B7A" w14:paraId="40A0D1A3" w14:textId="77777777">
      <w:pPr>
        <w:autoSpaceDE w:val="0"/>
        <w:rPr>
          <w:rFonts w:ascii="Arial" w:hAnsi="Arial"/>
          <w:sz w:val="22"/>
        </w:rPr>
      </w:pPr>
      <w:r>
        <w:rPr>
          <w:rFonts w:ascii="Arial" w:hAnsi="Arial"/>
          <w:sz w:val="22"/>
        </w:rPr>
        <w:t>Town officials and dedicated citizens developed this Emergency Operations Plan (EOP) for the town of Georgetown. It is implemented with the complete knowledge of all individuals and organizations with assignments or responsibilities in the plan. Participants have agreed to perform emergency response functions to the best of their ability within the guidelines provided.</w:t>
      </w:r>
    </w:p>
    <w:p w:rsidR="005D2B7A" w:rsidRDefault="005D2B7A" w14:paraId="749724C4" w14:textId="77777777">
      <w:pPr>
        <w:autoSpaceDE w:val="0"/>
        <w:rPr>
          <w:rFonts w:ascii="Arial" w:hAnsi="Arial"/>
          <w:sz w:val="22"/>
        </w:rPr>
      </w:pPr>
    </w:p>
    <w:p w:rsidR="005D2B7A" w:rsidRDefault="005D2B7A" w14:paraId="656A6923" w14:textId="77777777">
      <w:pPr>
        <w:autoSpaceDE w:val="0"/>
        <w:rPr>
          <w:rFonts w:ascii="Arial" w:hAnsi="Arial"/>
          <w:sz w:val="22"/>
        </w:rPr>
      </w:pPr>
      <w:r>
        <w:rPr>
          <w:rFonts w:ascii="Arial" w:hAnsi="Arial"/>
          <w:sz w:val="22"/>
        </w:rPr>
        <w:t>It is intended that this EOP be the primary outline for emergency or disaster operations.</w:t>
      </w:r>
    </w:p>
    <w:p w:rsidR="005D2B7A" w:rsidRDefault="005D2B7A" w14:paraId="3E506052" w14:textId="77777777">
      <w:pPr>
        <w:autoSpaceDE w:val="0"/>
        <w:rPr>
          <w:rFonts w:ascii="Arial" w:hAnsi="Arial"/>
          <w:b/>
          <w:sz w:val="22"/>
        </w:rPr>
      </w:pPr>
    </w:p>
    <w:p w:rsidR="005D2B7A" w:rsidRDefault="005D2B7A" w14:paraId="2C8C0641" w14:textId="77777777">
      <w:pPr>
        <w:autoSpaceDE w:val="0"/>
        <w:rPr>
          <w:rFonts w:ascii="Arial" w:hAnsi="Arial"/>
          <w:b/>
          <w:sz w:val="22"/>
        </w:rPr>
      </w:pPr>
      <w:r>
        <w:rPr>
          <w:rFonts w:ascii="Arial" w:hAnsi="Arial"/>
          <w:b/>
          <w:sz w:val="22"/>
        </w:rPr>
        <w:t>PLAN MAINTENANCE</w:t>
      </w:r>
    </w:p>
    <w:p w:rsidR="005D2B7A" w:rsidRDefault="005D2B7A" w14:paraId="12D8A4A3" w14:textId="77777777">
      <w:pPr>
        <w:autoSpaceDE w:val="0"/>
        <w:rPr>
          <w:rFonts w:ascii="Arial" w:hAnsi="Arial"/>
          <w:sz w:val="22"/>
        </w:rPr>
      </w:pPr>
    </w:p>
    <w:p w:rsidR="005D2B7A" w:rsidRDefault="00895CF8" w14:paraId="1C30BD76" w14:textId="77777777">
      <w:pPr>
        <w:autoSpaceDE w:val="0"/>
        <w:rPr>
          <w:rFonts w:ascii="Arial" w:hAnsi="Arial"/>
          <w:sz w:val="22"/>
        </w:rPr>
      </w:pPr>
      <w:r>
        <w:rPr>
          <w:rFonts w:ascii="Arial" w:hAnsi="Arial"/>
          <w:sz w:val="22"/>
        </w:rPr>
        <w:t>The</w:t>
      </w:r>
      <w:r w:rsidR="005D2B7A">
        <w:rPr>
          <w:rFonts w:ascii="Arial" w:hAnsi="Arial"/>
          <w:sz w:val="22"/>
        </w:rPr>
        <w:t xml:space="preserve"> </w:t>
      </w:r>
      <w:r w:rsidRPr="00895CF8" w:rsidR="005445EB">
        <w:rPr>
          <w:rFonts w:ascii="Arial" w:hAnsi="Arial"/>
          <w:sz w:val="22"/>
        </w:rPr>
        <w:t>GEMD</w:t>
      </w:r>
      <w:r w:rsidR="005445EB">
        <w:rPr>
          <w:rFonts w:ascii="Arial" w:hAnsi="Arial"/>
          <w:sz w:val="22"/>
        </w:rPr>
        <w:t xml:space="preserve"> </w:t>
      </w:r>
      <w:r w:rsidR="005D2B7A">
        <w:rPr>
          <w:rFonts w:ascii="Arial" w:hAnsi="Arial"/>
          <w:sz w:val="22"/>
        </w:rPr>
        <w:t>will be responsible for keeping this plan up-to-date by an annual review. Following any exercise or actual emergency or disaster, the Coordinator will compare response activities with the appropriate sections of the plan to determine if operations were within the spirit of the plan. The Coordinator may call a meeting of town response personnel in order to adjust the plan to reflect emergency actions, or recommend changes in procedure to improve effectiveness.</w:t>
      </w:r>
      <w:r w:rsidR="00745DB6">
        <w:rPr>
          <w:rFonts w:ascii="Arial" w:hAnsi="Arial"/>
          <w:sz w:val="22"/>
        </w:rPr>
        <w:t xml:space="preserve"> </w:t>
      </w:r>
      <w:r w:rsidR="005D2B7A">
        <w:rPr>
          <w:rFonts w:ascii="Arial" w:hAnsi="Arial"/>
          <w:sz w:val="22"/>
        </w:rPr>
        <w:t>This plan will be revised whenever any significant change occurs, or if there is a proposal received that will enhance the town’s emergency response capability.</w:t>
      </w:r>
    </w:p>
    <w:p w:rsidR="005D2B7A" w:rsidRDefault="005D2B7A" w14:paraId="14E10CD8" w14:textId="77777777">
      <w:pPr>
        <w:pageBreakBefore/>
        <w:autoSpaceDE w:val="0"/>
        <w:jc w:val="right"/>
        <w:rPr>
          <w:rFonts w:ascii="Arial" w:hAnsi="Arial"/>
          <w:sz w:val="22"/>
        </w:rPr>
      </w:pPr>
    </w:p>
    <w:p w:rsidR="005D2B7A" w:rsidRDefault="005D2B7A" w14:paraId="18B67E0F" w14:textId="77777777">
      <w:pPr>
        <w:autoSpaceDE w:val="0"/>
        <w:rPr>
          <w:rFonts w:ascii="Arial" w:hAnsi="Arial"/>
          <w:b/>
          <w:sz w:val="22"/>
        </w:rPr>
      </w:pPr>
      <w:r>
        <w:rPr>
          <w:rFonts w:ascii="Arial" w:hAnsi="Arial"/>
          <w:b/>
          <w:sz w:val="22"/>
        </w:rPr>
        <w:t>AUTHORITIES AND REFERENCES</w:t>
      </w:r>
    </w:p>
    <w:p w:rsidR="005D2B7A" w:rsidRDefault="005D2B7A" w14:paraId="2C0EB2C8" w14:textId="77777777">
      <w:pPr>
        <w:autoSpaceDE w:val="0"/>
        <w:rPr>
          <w:rFonts w:ascii="Arial" w:hAnsi="Arial"/>
          <w:b/>
          <w:sz w:val="22"/>
        </w:rPr>
      </w:pPr>
    </w:p>
    <w:p w:rsidR="005D2B7A" w:rsidRDefault="00475119" w14:paraId="4AED7860" w14:textId="77777777">
      <w:pPr>
        <w:autoSpaceDE w:val="0"/>
        <w:rPr>
          <w:rFonts w:ascii="Arial" w:hAnsi="Arial"/>
          <w:b/>
          <w:sz w:val="22"/>
        </w:rPr>
      </w:pPr>
      <w:r>
        <w:rPr>
          <w:rFonts w:ascii="Arial" w:hAnsi="Arial"/>
          <w:b/>
          <w:sz w:val="22"/>
        </w:rPr>
        <w:t>FEDERAL STATUTES</w:t>
      </w:r>
    </w:p>
    <w:p w:rsidRPr="00475119" w:rsidR="00475119" w:rsidRDefault="00475119" w14:paraId="132FCCED" w14:textId="77777777">
      <w:pPr>
        <w:autoSpaceDE w:val="0"/>
        <w:rPr>
          <w:rFonts w:ascii="Arial" w:hAnsi="Arial"/>
          <w:b/>
          <w:sz w:val="22"/>
        </w:rPr>
      </w:pPr>
    </w:p>
    <w:p w:rsidR="005D2B7A" w:rsidP="000B4A21" w:rsidRDefault="00E2663E" w14:paraId="2BD54F9B" w14:textId="77777777">
      <w:pPr>
        <w:numPr>
          <w:ilvl w:val="0"/>
          <w:numId w:val="28"/>
        </w:numPr>
        <w:autoSpaceDE w:val="0"/>
        <w:rPr>
          <w:rFonts w:ascii="Arial" w:hAnsi="Arial"/>
          <w:sz w:val="22"/>
        </w:rPr>
      </w:pPr>
      <w:r>
        <w:rPr>
          <w:rFonts w:ascii="Symbol" w:hAnsi="Symbol"/>
          <w:sz w:val="22"/>
        </w:rPr>
        <w:t></w:t>
      </w:r>
      <w:r w:rsidR="005D2B7A">
        <w:rPr>
          <w:rFonts w:ascii="Arial" w:hAnsi="Arial"/>
          <w:sz w:val="22"/>
        </w:rPr>
        <w:t>Federal Civil Defense Act of 1950, Public Law 81-920,</w:t>
      </w:r>
    </w:p>
    <w:p w:rsidR="005D2B7A" w:rsidRDefault="005D2B7A" w14:paraId="315BA6EE" w14:textId="77777777">
      <w:pPr>
        <w:autoSpaceDE w:val="0"/>
        <w:ind w:firstLine="720"/>
        <w:rPr>
          <w:rFonts w:ascii="Arial" w:hAnsi="Arial"/>
          <w:sz w:val="22"/>
        </w:rPr>
      </w:pPr>
      <w:r>
        <w:rPr>
          <w:rFonts w:ascii="Arial" w:hAnsi="Arial"/>
          <w:sz w:val="22"/>
        </w:rPr>
        <w:t>(</w:t>
      </w:r>
      <w:r w:rsidR="005445EB">
        <w:rPr>
          <w:rFonts w:ascii="Arial" w:hAnsi="Arial"/>
          <w:sz w:val="22"/>
        </w:rPr>
        <w:t>A</w:t>
      </w:r>
      <w:r>
        <w:rPr>
          <w:rFonts w:ascii="Arial" w:hAnsi="Arial"/>
          <w:sz w:val="22"/>
        </w:rPr>
        <w:t>mended by Public Law 85-606)</w:t>
      </w:r>
      <w:r w:rsidR="00475119">
        <w:rPr>
          <w:rFonts w:ascii="Arial" w:hAnsi="Arial"/>
          <w:sz w:val="22"/>
        </w:rPr>
        <w:t>; (</w:t>
      </w:r>
      <w:r w:rsidR="00B47E39">
        <w:rPr>
          <w:rFonts w:ascii="Arial" w:hAnsi="Arial"/>
          <w:sz w:val="22"/>
        </w:rPr>
        <w:t>www.ssa.gov/policy/docs/ssb/v14n4/v14n4</w:t>
      </w:r>
      <w:r w:rsidR="00475119">
        <w:rPr>
          <w:rFonts w:ascii="Arial" w:hAnsi="Arial"/>
          <w:sz w:val="22"/>
        </w:rPr>
        <w:t>p11.pdf)</w:t>
      </w:r>
    </w:p>
    <w:p w:rsidRPr="00E2663E" w:rsidR="005D2B7A" w:rsidP="000B4A21" w:rsidRDefault="005D2B7A" w14:paraId="241FC617" w14:textId="77777777">
      <w:pPr>
        <w:numPr>
          <w:ilvl w:val="0"/>
          <w:numId w:val="27"/>
        </w:numPr>
        <w:autoSpaceDE w:val="0"/>
        <w:rPr>
          <w:rFonts w:ascii="Arial" w:hAnsi="Arial"/>
          <w:sz w:val="22"/>
        </w:rPr>
      </w:pPr>
      <w:r>
        <w:rPr>
          <w:rFonts w:ascii="Arial" w:hAnsi="Arial"/>
          <w:sz w:val="22"/>
        </w:rPr>
        <w:t>The Disaster Relief</w:t>
      </w:r>
      <w:r w:rsidR="00475119">
        <w:rPr>
          <w:rFonts w:ascii="Arial" w:hAnsi="Arial"/>
          <w:sz w:val="22"/>
        </w:rPr>
        <w:t xml:space="preserve"> Act of 1970, Public Law 91-606;</w:t>
      </w:r>
      <w:r w:rsidRPr="00E2663E" w:rsidR="00475119">
        <w:rPr>
          <w:rFonts w:ascii="Arial" w:hAnsi="Arial"/>
          <w:sz w:val="22"/>
        </w:rPr>
        <w:t xml:space="preserve">                                         (www.presidency.ucsb.edu/ws/index.php?pid=2875) </w:t>
      </w:r>
    </w:p>
    <w:p w:rsidR="005D2B7A" w:rsidRDefault="005D2B7A" w14:paraId="71FF1AB9" w14:textId="77777777">
      <w:pPr>
        <w:autoSpaceDE w:val="0"/>
        <w:ind w:firstLine="720"/>
        <w:rPr>
          <w:rFonts w:ascii="Arial" w:hAnsi="Arial"/>
          <w:sz w:val="22"/>
        </w:rPr>
      </w:pPr>
      <w:r>
        <w:rPr>
          <w:rFonts w:ascii="Arial" w:hAnsi="Arial"/>
          <w:sz w:val="22"/>
        </w:rPr>
        <w:t>The Disaster Relief Act of 1974, Public Law 93-288</w:t>
      </w:r>
      <w:r w:rsidR="00745DB6">
        <w:rPr>
          <w:rFonts w:ascii="Arial" w:hAnsi="Arial"/>
          <w:sz w:val="22"/>
        </w:rPr>
        <w:t>,</w:t>
      </w:r>
      <w:r>
        <w:rPr>
          <w:rFonts w:ascii="Arial" w:hAnsi="Arial"/>
          <w:sz w:val="22"/>
        </w:rPr>
        <w:t xml:space="preserve"> and,</w:t>
      </w:r>
      <w:r w:rsidR="00E2663E">
        <w:rPr>
          <w:rFonts w:ascii="Arial" w:hAnsi="Arial"/>
          <w:sz w:val="22"/>
        </w:rPr>
        <w:t xml:space="preserve"> Executive Order 11795;</w:t>
      </w:r>
    </w:p>
    <w:p w:rsidR="005D2B7A" w:rsidP="00E2663E" w:rsidRDefault="00475119" w14:paraId="62B11827" w14:textId="77777777">
      <w:pPr>
        <w:autoSpaceDE w:val="0"/>
        <w:ind w:firstLine="720"/>
        <w:rPr>
          <w:rFonts w:ascii="Arial" w:hAnsi="Arial"/>
          <w:sz w:val="22"/>
        </w:rPr>
      </w:pPr>
      <w:r>
        <w:rPr>
          <w:rFonts w:ascii="Arial" w:hAnsi="Arial"/>
          <w:sz w:val="22"/>
        </w:rPr>
        <w:t>(en.wikipedia.org/wiki/Disaster</w:t>
      </w:r>
      <w:r w:rsidR="00E2663E">
        <w:rPr>
          <w:rFonts w:ascii="Arial" w:hAnsi="Arial"/>
          <w:sz w:val="22"/>
        </w:rPr>
        <w:t>_Relief_Act_of_1974)</w:t>
      </w:r>
    </w:p>
    <w:p w:rsidR="005D2B7A" w:rsidP="000B4A21" w:rsidRDefault="005D2B7A" w14:paraId="3EF86E34" w14:textId="77777777">
      <w:pPr>
        <w:numPr>
          <w:ilvl w:val="0"/>
          <w:numId w:val="27"/>
        </w:numPr>
        <w:autoSpaceDE w:val="0"/>
        <w:rPr>
          <w:rFonts w:ascii="Arial" w:hAnsi="Arial"/>
          <w:sz w:val="22"/>
        </w:rPr>
      </w:pPr>
      <w:r>
        <w:rPr>
          <w:rFonts w:ascii="Arial" w:hAnsi="Arial"/>
          <w:sz w:val="22"/>
        </w:rPr>
        <w:t>Robert T. Stafford Disaster Relief and Emergency Assistance Act, Public Law 100-707</w:t>
      </w:r>
      <w:r w:rsidR="00E2663E">
        <w:rPr>
          <w:rFonts w:ascii="Arial" w:hAnsi="Arial"/>
          <w:sz w:val="22"/>
        </w:rPr>
        <w:t>;</w:t>
      </w:r>
    </w:p>
    <w:p w:rsidR="00E2663E" w:rsidRDefault="00E2663E" w14:paraId="5BA89928" w14:textId="77777777">
      <w:pPr>
        <w:autoSpaceDE w:val="0"/>
        <w:ind w:left="720" w:hanging="720"/>
        <w:rPr>
          <w:rFonts w:ascii="Arial" w:hAnsi="Arial"/>
          <w:sz w:val="22"/>
        </w:rPr>
      </w:pPr>
      <w:r>
        <w:rPr>
          <w:rFonts w:ascii="Arial" w:hAnsi="Arial"/>
          <w:sz w:val="22"/>
        </w:rPr>
        <w:tab/>
      </w:r>
      <w:r>
        <w:rPr>
          <w:rFonts w:ascii="Arial" w:hAnsi="Arial"/>
          <w:sz w:val="22"/>
        </w:rPr>
        <w:t>(www.fema.gov/about/stafact.shtm)</w:t>
      </w:r>
    </w:p>
    <w:p w:rsidR="005D2B7A" w:rsidP="000B4A21" w:rsidRDefault="005D2B7A" w14:paraId="6E086C52" w14:textId="77777777">
      <w:pPr>
        <w:numPr>
          <w:ilvl w:val="0"/>
          <w:numId w:val="27"/>
        </w:numPr>
        <w:autoSpaceDE w:val="0"/>
        <w:rPr>
          <w:rFonts w:ascii="Arial" w:hAnsi="Arial"/>
          <w:sz w:val="22"/>
        </w:rPr>
      </w:pPr>
      <w:r>
        <w:rPr>
          <w:rFonts w:ascii="Arial" w:hAnsi="Arial"/>
          <w:sz w:val="22"/>
        </w:rPr>
        <w:t>The Food Stamp Act of 1977, Public Law 95-113</w:t>
      </w:r>
      <w:r w:rsidR="00E2663E">
        <w:rPr>
          <w:rFonts w:ascii="Arial" w:hAnsi="Arial"/>
          <w:sz w:val="22"/>
        </w:rPr>
        <w:t>; (www.vec.virginia.gov/docs/.../food_stamp_act_of_1977.doc)</w:t>
      </w:r>
    </w:p>
    <w:p w:rsidR="005D2B7A" w:rsidRDefault="005D2B7A" w14:paraId="543068FE" w14:textId="77777777">
      <w:pPr>
        <w:autoSpaceDE w:val="0"/>
        <w:ind w:firstLine="720"/>
        <w:rPr>
          <w:rFonts w:ascii="Arial" w:hAnsi="Arial"/>
          <w:sz w:val="22"/>
        </w:rPr>
      </w:pPr>
      <w:r>
        <w:rPr>
          <w:rFonts w:ascii="Arial" w:hAnsi="Arial"/>
          <w:sz w:val="22"/>
        </w:rPr>
        <w:t xml:space="preserve">The Atomic Energy Act of 1954, Public Law 83-703, </w:t>
      </w:r>
      <w:r w:rsidR="00745DB6">
        <w:rPr>
          <w:rFonts w:ascii="Arial" w:hAnsi="Arial"/>
          <w:sz w:val="22"/>
        </w:rPr>
        <w:t>a</w:t>
      </w:r>
      <w:r>
        <w:rPr>
          <w:rFonts w:ascii="Arial" w:hAnsi="Arial"/>
          <w:sz w:val="22"/>
        </w:rPr>
        <w:t>s amended</w:t>
      </w:r>
      <w:r w:rsidR="00745DB6">
        <w:rPr>
          <w:rFonts w:ascii="Arial" w:hAnsi="Arial"/>
          <w:sz w:val="22"/>
        </w:rPr>
        <w:t xml:space="preserve">; </w:t>
      </w:r>
    </w:p>
    <w:p w:rsidRPr="00E2663E" w:rsidR="005D2B7A" w:rsidRDefault="00E2663E" w14:paraId="6038C4FE" w14:textId="77777777">
      <w:pPr>
        <w:autoSpaceDE w:val="0"/>
        <w:rPr>
          <w:rFonts w:ascii="Arial" w:hAnsi="Arial" w:cs="Arial"/>
          <w:sz w:val="22"/>
        </w:rPr>
      </w:pPr>
      <w:r>
        <w:rPr>
          <w:rFonts w:ascii="Symbol" w:hAnsi="Symbol"/>
          <w:sz w:val="22"/>
        </w:rPr>
        <w:tab/>
      </w:r>
      <w:r>
        <w:rPr>
          <w:rFonts w:ascii="Symbol" w:hAnsi="Symbol"/>
          <w:sz w:val="22"/>
        </w:rPr>
        <w:t></w:t>
      </w:r>
      <w:r>
        <w:rPr>
          <w:rFonts w:ascii="Arial" w:hAnsi="Arial" w:cs="Arial"/>
          <w:sz w:val="22"/>
        </w:rPr>
        <w:t>en.wikipedia.org/wiki/Atomic_Energy_Act_of_1954)</w:t>
      </w:r>
    </w:p>
    <w:p w:rsidR="005D2B7A" w:rsidP="000B4A21" w:rsidRDefault="005D2B7A" w14:paraId="7CEA339D" w14:textId="77777777">
      <w:pPr>
        <w:numPr>
          <w:ilvl w:val="0"/>
          <w:numId w:val="27"/>
        </w:numPr>
        <w:autoSpaceDE w:val="0"/>
        <w:rPr>
          <w:rFonts w:ascii="Arial" w:hAnsi="Arial"/>
          <w:sz w:val="22"/>
        </w:rPr>
      </w:pPr>
      <w:r>
        <w:rPr>
          <w:rFonts w:ascii="Arial" w:hAnsi="Arial"/>
          <w:sz w:val="22"/>
        </w:rPr>
        <w:t>Act of January 5, 1905, Responsibilities of the American</w:t>
      </w:r>
      <w:r w:rsidR="00745DB6">
        <w:rPr>
          <w:rFonts w:ascii="Arial" w:hAnsi="Arial"/>
          <w:sz w:val="22"/>
        </w:rPr>
        <w:t xml:space="preserve"> </w:t>
      </w:r>
      <w:r>
        <w:rPr>
          <w:rFonts w:ascii="Arial" w:hAnsi="Arial"/>
          <w:sz w:val="22"/>
        </w:rPr>
        <w:t>National Red Cross</w:t>
      </w:r>
      <w:r w:rsidR="00AF4838">
        <w:rPr>
          <w:rFonts w:ascii="Arial" w:hAnsi="Arial"/>
          <w:sz w:val="22"/>
        </w:rPr>
        <w:t xml:space="preserve">; </w:t>
      </w:r>
    </w:p>
    <w:p w:rsidRPr="00AF4838" w:rsidR="005D2B7A" w:rsidRDefault="00E2663E" w14:paraId="3FCB0B17" w14:textId="77777777">
      <w:pPr>
        <w:autoSpaceDE w:val="0"/>
        <w:rPr>
          <w:rFonts w:ascii="Arial" w:hAnsi="Arial" w:cs="Arial"/>
          <w:sz w:val="22"/>
        </w:rPr>
      </w:pPr>
      <w:r>
        <w:rPr>
          <w:rFonts w:ascii="Symbol" w:hAnsi="Symbol"/>
          <w:sz w:val="22"/>
        </w:rPr>
        <w:tab/>
      </w:r>
      <w:r>
        <w:rPr>
          <w:rFonts w:ascii="Symbol" w:hAnsi="Symbol"/>
          <w:sz w:val="22"/>
        </w:rPr>
        <w:t></w:t>
      </w:r>
      <w:r w:rsidR="00AF4838">
        <w:rPr>
          <w:rFonts w:ascii="Arial" w:hAnsi="Arial" w:cs="Arial"/>
          <w:sz w:val="22"/>
        </w:rPr>
        <w:t>www.redcross.org/www-files/…/BOGGovernanceReport.pdf)</w:t>
      </w:r>
    </w:p>
    <w:p w:rsidR="005D2B7A" w:rsidP="000B4A21" w:rsidRDefault="005D2B7A" w14:paraId="6B755156" w14:textId="77777777">
      <w:pPr>
        <w:numPr>
          <w:ilvl w:val="0"/>
          <w:numId w:val="27"/>
        </w:numPr>
        <w:autoSpaceDE w:val="0"/>
        <w:rPr>
          <w:rFonts w:ascii="Arial" w:hAnsi="Arial"/>
          <w:sz w:val="22"/>
        </w:rPr>
      </w:pPr>
      <w:r>
        <w:rPr>
          <w:rFonts w:ascii="Arial" w:hAnsi="Arial"/>
          <w:sz w:val="22"/>
        </w:rPr>
        <w:t>Superfund Amendment and Reauthorization Act of 1986, Public Law 99-499, Title III (SARA)</w:t>
      </w:r>
    </w:p>
    <w:p w:rsidR="00AF4838" w:rsidRDefault="00AF4838" w14:paraId="0EBE443C" w14:textId="77777777">
      <w:pPr>
        <w:autoSpaceDE w:val="0"/>
        <w:ind w:left="720" w:hanging="720"/>
        <w:rPr>
          <w:rFonts w:ascii="Arial" w:hAnsi="Arial"/>
          <w:sz w:val="22"/>
        </w:rPr>
      </w:pPr>
      <w:r>
        <w:rPr>
          <w:rFonts w:ascii="Arial" w:hAnsi="Arial"/>
          <w:sz w:val="22"/>
        </w:rPr>
        <w:tab/>
      </w:r>
      <w:r>
        <w:rPr>
          <w:rFonts w:ascii="Arial" w:hAnsi="Arial"/>
          <w:sz w:val="22"/>
        </w:rPr>
        <w:t>(www.epa.gov/superfund/policy/sara.htm)</w:t>
      </w:r>
    </w:p>
    <w:p w:rsidR="005D2B7A" w:rsidRDefault="005D2B7A" w14:paraId="344C6C2B" w14:textId="77777777">
      <w:pPr>
        <w:autoSpaceDE w:val="0"/>
        <w:rPr>
          <w:rFonts w:ascii="Arial" w:hAnsi="Arial"/>
          <w:b/>
          <w:sz w:val="22"/>
        </w:rPr>
      </w:pPr>
    </w:p>
    <w:p w:rsidR="005D2B7A" w:rsidRDefault="005D2B7A" w14:paraId="72DE7433" w14:textId="77777777">
      <w:pPr>
        <w:autoSpaceDE w:val="0"/>
        <w:rPr>
          <w:rFonts w:ascii="Arial" w:hAnsi="Arial"/>
          <w:b/>
          <w:sz w:val="22"/>
        </w:rPr>
      </w:pPr>
      <w:r>
        <w:rPr>
          <w:rFonts w:ascii="Arial" w:hAnsi="Arial"/>
          <w:b/>
          <w:sz w:val="22"/>
        </w:rPr>
        <w:t>FEDERAL PUBLICATIONS</w:t>
      </w:r>
    </w:p>
    <w:p w:rsidR="005D2B7A" w:rsidP="000B4A21" w:rsidRDefault="005D2B7A" w14:paraId="5B1CCCC6" w14:textId="77777777">
      <w:pPr>
        <w:numPr>
          <w:ilvl w:val="0"/>
          <w:numId w:val="27"/>
        </w:numPr>
        <w:autoSpaceDE w:val="0"/>
        <w:rPr>
          <w:rFonts w:ascii="Arial" w:hAnsi="Arial"/>
          <w:sz w:val="22"/>
        </w:rPr>
      </w:pPr>
      <w:r>
        <w:rPr>
          <w:rFonts w:ascii="Arial" w:hAnsi="Arial"/>
          <w:sz w:val="22"/>
        </w:rPr>
        <w:t xml:space="preserve">Reorganization Plan No. 3 of 1978, Establishing the Federal Emergency Management Agency (FEMA) Regional Emergency Operations Plan, Appendix A, Emergency Response Team Plan </w:t>
      </w:r>
    </w:p>
    <w:p w:rsidR="005D2B7A" w:rsidRDefault="005D2B7A" w14:paraId="7AE8B8B2" w14:textId="77777777">
      <w:pPr>
        <w:autoSpaceDE w:val="0"/>
        <w:rPr>
          <w:rFonts w:ascii="Arial" w:hAnsi="Arial"/>
          <w:sz w:val="22"/>
        </w:rPr>
      </w:pPr>
    </w:p>
    <w:p w:rsidR="005D2B7A" w:rsidRDefault="005D2B7A" w14:paraId="4D026CAA" w14:textId="77777777">
      <w:pPr>
        <w:autoSpaceDE w:val="0"/>
        <w:rPr>
          <w:rFonts w:ascii="Arial" w:hAnsi="Arial"/>
          <w:b/>
          <w:sz w:val="22"/>
        </w:rPr>
      </w:pPr>
      <w:r>
        <w:rPr>
          <w:rFonts w:ascii="Arial" w:hAnsi="Arial"/>
          <w:b/>
          <w:sz w:val="22"/>
        </w:rPr>
        <w:t>MAINE STATUTES</w:t>
      </w:r>
    </w:p>
    <w:p w:rsidR="005D2B7A" w:rsidP="000B4A21" w:rsidRDefault="00745DB6" w14:paraId="710F9417" w14:textId="77777777">
      <w:pPr>
        <w:numPr>
          <w:ilvl w:val="0"/>
          <w:numId w:val="27"/>
        </w:numPr>
        <w:autoSpaceDE w:val="0"/>
        <w:rPr>
          <w:rFonts w:ascii="Arial" w:hAnsi="Arial"/>
          <w:sz w:val="22"/>
        </w:rPr>
      </w:pPr>
      <w:r>
        <w:rPr>
          <w:rFonts w:ascii="Arial" w:hAnsi="Arial"/>
          <w:sz w:val="22"/>
        </w:rPr>
        <w:t xml:space="preserve">37B MRSA § 742 </w:t>
      </w:r>
      <w:r w:rsidR="00770DE1">
        <w:rPr>
          <w:rFonts w:ascii="Arial" w:hAnsi="Arial"/>
          <w:sz w:val="22"/>
        </w:rPr>
        <w:t>and following</w:t>
      </w:r>
      <w:r>
        <w:rPr>
          <w:rFonts w:ascii="Arial" w:hAnsi="Arial"/>
          <w:sz w:val="22"/>
        </w:rPr>
        <w:t xml:space="preserve">, 781 </w:t>
      </w:r>
      <w:r w:rsidR="00770DE1">
        <w:rPr>
          <w:rFonts w:ascii="Arial" w:hAnsi="Arial"/>
          <w:sz w:val="22"/>
        </w:rPr>
        <w:t>and following</w:t>
      </w:r>
    </w:p>
    <w:p w:rsidR="005D2B7A" w:rsidRDefault="005D2B7A" w14:paraId="7DB12A7E" w14:textId="77777777">
      <w:pPr>
        <w:autoSpaceDE w:val="0"/>
        <w:rPr>
          <w:rFonts w:ascii="Arial" w:hAnsi="Arial"/>
          <w:b/>
          <w:sz w:val="22"/>
        </w:rPr>
      </w:pPr>
    </w:p>
    <w:p w:rsidR="005D2B7A" w:rsidRDefault="005D2B7A" w14:paraId="10B81298" w14:textId="77777777">
      <w:pPr>
        <w:autoSpaceDE w:val="0"/>
        <w:ind w:left="1440" w:hanging="1440"/>
        <w:rPr>
          <w:rFonts w:ascii="Arial" w:hAnsi="Arial"/>
          <w:sz w:val="22"/>
        </w:rPr>
      </w:pPr>
      <w:r>
        <w:rPr>
          <w:rFonts w:ascii="Arial" w:hAnsi="Arial"/>
          <w:b/>
          <w:sz w:val="22"/>
        </w:rPr>
        <w:t xml:space="preserve">NOTE: </w:t>
      </w:r>
      <w:r>
        <w:rPr>
          <w:rFonts w:ascii="Arial" w:hAnsi="Arial"/>
          <w:b/>
          <w:sz w:val="22"/>
        </w:rPr>
        <w:tab/>
      </w:r>
      <w:r>
        <w:rPr>
          <w:rFonts w:ascii="Arial" w:hAnsi="Arial"/>
          <w:sz w:val="22"/>
        </w:rPr>
        <w:t xml:space="preserve">All other applicable State </w:t>
      </w:r>
      <w:r w:rsidR="00745DB6">
        <w:rPr>
          <w:rFonts w:ascii="Arial" w:hAnsi="Arial"/>
          <w:sz w:val="22"/>
        </w:rPr>
        <w:t>s</w:t>
      </w:r>
      <w:r>
        <w:rPr>
          <w:rFonts w:ascii="Arial" w:hAnsi="Arial"/>
          <w:sz w:val="22"/>
        </w:rPr>
        <w:t xml:space="preserve">tatutes relative to functions performed by State agencies are listed in the respective alphabetical </w:t>
      </w:r>
      <w:r w:rsidR="00745DB6">
        <w:rPr>
          <w:rFonts w:ascii="Arial" w:hAnsi="Arial"/>
          <w:sz w:val="22"/>
        </w:rPr>
        <w:t>s</w:t>
      </w:r>
      <w:r>
        <w:rPr>
          <w:rFonts w:ascii="Arial" w:hAnsi="Arial"/>
          <w:sz w:val="22"/>
        </w:rPr>
        <w:t>ubsections under "Authorities".</w:t>
      </w:r>
    </w:p>
    <w:p w:rsidR="005D2B7A" w:rsidRDefault="005D2B7A" w14:paraId="00AE1D93" w14:textId="77777777">
      <w:pPr>
        <w:autoSpaceDE w:val="0"/>
        <w:ind w:left="1440" w:hanging="1440"/>
        <w:rPr>
          <w:rFonts w:ascii="Arial" w:hAnsi="Arial"/>
          <w:sz w:val="22"/>
        </w:rPr>
      </w:pPr>
    </w:p>
    <w:p w:rsidR="005D2B7A" w:rsidRDefault="005D2B7A" w14:paraId="32B14767" w14:textId="77777777">
      <w:pPr>
        <w:autoSpaceDE w:val="0"/>
        <w:rPr>
          <w:rFonts w:ascii="Arial" w:hAnsi="Arial"/>
          <w:b/>
          <w:sz w:val="22"/>
        </w:rPr>
      </w:pPr>
      <w:r>
        <w:rPr>
          <w:rFonts w:ascii="Arial" w:hAnsi="Arial"/>
          <w:b/>
          <w:sz w:val="22"/>
        </w:rPr>
        <w:t>EXERCISES AND TRAINING</w:t>
      </w:r>
    </w:p>
    <w:p w:rsidR="005D2B7A" w:rsidRDefault="005D2B7A" w14:paraId="560CFA55" w14:textId="77777777">
      <w:pPr>
        <w:autoSpaceDE w:val="0"/>
        <w:rPr>
          <w:rFonts w:ascii="Arial" w:hAnsi="Arial"/>
          <w:b/>
          <w:sz w:val="22"/>
        </w:rPr>
      </w:pPr>
    </w:p>
    <w:p w:rsidR="005D2B7A" w:rsidRDefault="005D2B7A" w14:paraId="4AEC71E5" w14:textId="77777777">
      <w:pPr>
        <w:autoSpaceDE w:val="0"/>
        <w:rPr>
          <w:rFonts w:ascii="Arial" w:hAnsi="Arial"/>
          <w:b/>
          <w:sz w:val="22"/>
        </w:rPr>
      </w:pPr>
      <w:r>
        <w:rPr>
          <w:rFonts w:ascii="Arial" w:hAnsi="Arial"/>
          <w:b/>
          <w:sz w:val="22"/>
        </w:rPr>
        <w:t>EXERCISES:</w:t>
      </w:r>
    </w:p>
    <w:p w:rsidR="005D2B7A" w:rsidRDefault="005D2B7A" w14:paraId="6BDA4CA2" w14:textId="77777777">
      <w:pPr>
        <w:autoSpaceDE w:val="0"/>
        <w:rPr>
          <w:rFonts w:ascii="Arial" w:hAnsi="Arial"/>
          <w:sz w:val="22"/>
        </w:rPr>
      </w:pPr>
    </w:p>
    <w:p w:rsidRPr="00E23210" w:rsidR="005D2B7A" w:rsidRDefault="005D2B7A" w14:paraId="30BAD904" w14:textId="77777777">
      <w:pPr>
        <w:autoSpaceDE w:val="0"/>
        <w:rPr>
          <w:rFonts w:ascii="Arial" w:hAnsi="Arial"/>
          <w:sz w:val="22"/>
          <w:u w:val="single"/>
        </w:rPr>
      </w:pPr>
      <w:r>
        <w:rPr>
          <w:rFonts w:ascii="Arial" w:hAnsi="Arial"/>
          <w:sz w:val="22"/>
        </w:rPr>
        <w:t>Exerc</w:t>
      </w:r>
      <w:r w:rsidR="00C414BC">
        <w:rPr>
          <w:rFonts w:ascii="Arial" w:hAnsi="Arial"/>
          <w:sz w:val="22"/>
        </w:rPr>
        <w:t>ises shall be conducted</w:t>
      </w:r>
      <w:r w:rsidRPr="00C414BC" w:rsidR="00C414BC">
        <w:rPr>
          <w:rFonts w:ascii="Arial" w:hAnsi="Arial"/>
          <w:sz w:val="22"/>
        </w:rPr>
        <w:t>, as needed</w:t>
      </w:r>
      <w:r w:rsidR="00C414BC">
        <w:rPr>
          <w:rFonts w:ascii="Arial" w:hAnsi="Arial"/>
          <w:sz w:val="22"/>
        </w:rPr>
        <w:t>,</w:t>
      </w:r>
      <w:r>
        <w:rPr>
          <w:rFonts w:ascii="Arial" w:hAnsi="Arial"/>
          <w:sz w:val="22"/>
        </w:rPr>
        <w:t xml:space="preserve"> to determine response time, familiarize the </w:t>
      </w:r>
      <w:r w:rsidRPr="00895CF8" w:rsidR="00AE7FF5">
        <w:rPr>
          <w:rFonts w:ascii="Arial" w:hAnsi="Arial"/>
          <w:sz w:val="22"/>
        </w:rPr>
        <w:t>support personnel</w:t>
      </w:r>
      <w:r>
        <w:rPr>
          <w:rFonts w:ascii="Arial" w:hAnsi="Arial"/>
          <w:sz w:val="22"/>
        </w:rPr>
        <w:t xml:space="preserve"> with procedures, determine what deficiencies exist, and what additional training is required.</w:t>
      </w:r>
      <w:r w:rsidR="00AE7FF5">
        <w:rPr>
          <w:rFonts w:ascii="Arial" w:hAnsi="Arial"/>
          <w:sz w:val="22"/>
        </w:rPr>
        <w:t xml:space="preserve">  </w:t>
      </w:r>
      <w:r w:rsidRPr="00895CF8" w:rsidR="00AE7FF5">
        <w:rPr>
          <w:rFonts w:ascii="Arial" w:hAnsi="Arial"/>
          <w:sz w:val="22"/>
        </w:rPr>
        <w:t>This will</w:t>
      </w:r>
      <w:r w:rsidR="00895CF8">
        <w:rPr>
          <w:rFonts w:ascii="Arial" w:hAnsi="Arial"/>
          <w:sz w:val="22"/>
        </w:rPr>
        <w:t xml:space="preserve"> </w:t>
      </w:r>
      <w:r w:rsidRPr="00895CF8" w:rsidR="00AE7FF5">
        <w:rPr>
          <w:rFonts w:ascii="Arial" w:hAnsi="Arial"/>
          <w:sz w:val="22"/>
        </w:rPr>
        <w:t xml:space="preserve">be </w:t>
      </w:r>
      <w:r w:rsidRPr="00895CF8" w:rsidR="00E23210">
        <w:rPr>
          <w:rFonts w:ascii="Arial" w:hAnsi="Arial"/>
          <w:sz w:val="22"/>
        </w:rPr>
        <w:t>coordinated</w:t>
      </w:r>
      <w:r w:rsidRPr="00895CF8" w:rsidR="00AE7FF5">
        <w:rPr>
          <w:rFonts w:ascii="Arial" w:hAnsi="Arial"/>
          <w:sz w:val="22"/>
        </w:rPr>
        <w:t xml:space="preserve"> </w:t>
      </w:r>
      <w:r w:rsidRPr="00895CF8" w:rsidR="00E23210">
        <w:rPr>
          <w:rFonts w:ascii="Arial" w:hAnsi="Arial"/>
          <w:sz w:val="22"/>
        </w:rPr>
        <w:t>by the GEMD.</w:t>
      </w:r>
    </w:p>
    <w:p w:rsidRPr="00E23210" w:rsidR="005D2B7A" w:rsidRDefault="005D2B7A" w14:paraId="0B24332A" w14:textId="77777777">
      <w:pPr>
        <w:autoSpaceDE w:val="0"/>
        <w:rPr>
          <w:rFonts w:ascii="Arial" w:hAnsi="Arial"/>
          <w:b/>
          <w:sz w:val="22"/>
          <w:u w:val="single"/>
        </w:rPr>
      </w:pPr>
    </w:p>
    <w:p w:rsidR="005D2B7A" w:rsidRDefault="005D2B7A" w14:paraId="06CB9B64" w14:textId="77777777">
      <w:pPr>
        <w:autoSpaceDE w:val="0"/>
        <w:rPr>
          <w:rFonts w:ascii="Arial" w:hAnsi="Arial"/>
          <w:b/>
          <w:sz w:val="22"/>
        </w:rPr>
      </w:pPr>
      <w:r>
        <w:rPr>
          <w:rFonts w:ascii="Arial" w:hAnsi="Arial"/>
          <w:b/>
          <w:sz w:val="22"/>
        </w:rPr>
        <w:t>TRAINING:</w:t>
      </w:r>
    </w:p>
    <w:p w:rsidR="005D2B7A" w:rsidRDefault="005D2B7A" w14:paraId="4C150998" w14:textId="77777777">
      <w:pPr>
        <w:autoSpaceDE w:val="0"/>
        <w:rPr>
          <w:rFonts w:ascii="Arial" w:hAnsi="Arial"/>
          <w:sz w:val="22"/>
        </w:rPr>
      </w:pPr>
    </w:p>
    <w:p w:rsidR="005D2B7A" w:rsidRDefault="005D2B7A" w14:paraId="5E1DE3E2" w14:textId="77777777">
      <w:pPr>
        <w:autoSpaceDE w:val="0"/>
        <w:rPr>
          <w:rFonts w:ascii="Arial" w:hAnsi="Arial"/>
          <w:sz w:val="22"/>
        </w:rPr>
      </w:pPr>
      <w:r>
        <w:rPr>
          <w:rFonts w:ascii="Arial" w:hAnsi="Arial"/>
          <w:sz w:val="22"/>
        </w:rPr>
        <w:t>It is the responsibility of every Town department/agency head to ensure that his or her</w:t>
      </w:r>
      <w:r w:rsidR="00745DB6">
        <w:rPr>
          <w:rFonts w:ascii="Arial" w:hAnsi="Arial"/>
          <w:sz w:val="22"/>
        </w:rPr>
        <w:t xml:space="preserve"> </w:t>
      </w:r>
      <w:r>
        <w:rPr>
          <w:rFonts w:ascii="Arial" w:hAnsi="Arial"/>
          <w:sz w:val="22"/>
        </w:rPr>
        <w:t xml:space="preserve">personnel receive adequate training. Requests for training courses or assistance in training personnel </w:t>
      </w:r>
      <w:r w:rsidR="00895CF8">
        <w:rPr>
          <w:rFonts w:ascii="Arial" w:hAnsi="Arial"/>
          <w:sz w:val="22"/>
        </w:rPr>
        <w:t>will be coordinated through the</w:t>
      </w:r>
      <w:r w:rsidR="00E23210">
        <w:rPr>
          <w:rFonts w:ascii="Arial" w:hAnsi="Arial"/>
          <w:sz w:val="22"/>
        </w:rPr>
        <w:t xml:space="preserve"> </w:t>
      </w:r>
      <w:r w:rsidRPr="00895CF8" w:rsidR="00E23210">
        <w:rPr>
          <w:rFonts w:ascii="Arial" w:hAnsi="Arial"/>
          <w:sz w:val="22"/>
        </w:rPr>
        <w:t>GEMD</w:t>
      </w:r>
      <w:r>
        <w:rPr>
          <w:rFonts w:ascii="Arial" w:hAnsi="Arial"/>
          <w:sz w:val="22"/>
        </w:rPr>
        <w:t>.</w:t>
      </w:r>
    </w:p>
    <w:p w:rsidR="005D2B7A" w:rsidRDefault="005D2B7A" w14:paraId="3BBC42DF" w14:textId="77777777">
      <w:pPr>
        <w:pageBreakBefore/>
        <w:autoSpaceDE w:val="0"/>
        <w:jc w:val="right"/>
        <w:rPr>
          <w:rFonts w:ascii="Arial" w:hAnsi="Arial"/>
          <w:b/>
          <w:sz w:val="22"/>
        </w:rPr>
      </w:pPr>
    </w:p>
    <w:p w:rsidR="005D2B7A" w:rsidRDefault="005D2B7A" w14:paraId="405E42D2" w14:textId="77777777">
      <w:pPr>
        <w:pStyle w:val="Heading1"/>
        <w:tabs>
          <w:tab w:val="left" w:pos="0"/>
        </w:tabs>
      </w:pPr>
      <w:r>
        <w:t>ANNEX A</w:t>
      </w:r>
    </w:p>
    <w:p w:rsidR="005D2B7A" w:rsidRDefault="005D2B7A" w14:paraId="7B365C02" w14:textId="77777777">
      <w:pPr>
        <w:pStyle w:val="Heading1"/>
        <w:tabs>
          <w:tab w:val="left" w:pos="0"/>
        </w:tabs>
      </w:pPr>
      <w:r>
        <w:t>DIRECTION AND CONTROL</w:t>
      </w:r>
    </w:p>
    <w:p w:rsidR="005D2B7A" w:rsidRDefault="005D2B7A" w14:paraId="6F74C43E" w14:textId="77777777">
      <w:pPr>
        <w:pStyle w:val="Heading1"/>
        <w:tabs>
          <w:tab w:val="left" w:pos="0"/>
        </w:tabs>
      </w:pPr>
      <w:r>
        <w:t>Town of Georgetown, Maine</w:t>
      </w:r>
    </w:p>
    <w:p w:rsidR="005D2B7A" w:rsidRDefault="005D2B7A" w14:paraId="6D9960C1" w14:textId="77777777">
      <w:pPr>
        <w:autoSpaceDE w:val="0"/>
        <w:rPr>
          <w:rFonts w:ascii="Arial" w:hAnsi="Arial"/>
          <w:b/>
          <w:sz w:val="22"/>
        </w:rPr>
      </w:pPr>
    </w:p>
    <w:p w:rsidR="005D2B7A" w:rsidRDefault="005D2B7A" w14:paraId="3021AB0C" w14:textId="77777777">
      <w:pPr>
        <w:autoSpaceDE w:val="0"/>
        <w:rPr>
          <w:rFonts w:ascii="Arial" w:hAnsi="Arial"/>
          <w:b/>
          <w:sz w:val="22"/>
        </w:rPr>
      </w:pPr>
      <w:r>
        <w:rPr>
          <w:rFonts w:ascii="Arial" w:hAnsi="Arial"/>
          <w:b/>
          <w:sz w:val="22"/>
        </w:rPr>
        <w:t>I. AUTHORITY:</w:t>
      </w:r>
    </w:p>
    <w:p w:rsidR="005D2B7A" w:rsidRDefault="005D2B7A" w14:paraId="16ABCA99" w14:textId="77777777">
      <w:pPr>
        <w:autoSpaceDE w:val="0"/>
        <w:rPr>
          <w:rFonts w:ascii="Arial" w:hAnsi="Arial"/>
          <w:sz w:val="22"/>
        </w:rPr>
      </w:pPr>
      <w:r>
        <w:rPr>
          <w:rFonts w:ascii="Arial" w:hAnsi="Arial"/>
          <w:sz w:val="22"/>
        </w:rPr>
        <w:t>1. U.S. Public Law 920, 81ST Congress 1950 (as amended)</w:t>
      </w:r>
    </w:p>
    <w:p w:rsidR="005D2B7A" w:rsidRDefault="005D2B7A" w14:paraId="5787FDE3" w14:textId="77777777">
      <w:pPr>
        <w:autoSpaceDE w:val="0"/>
        <w:rPr>
          <w:rFonts w:ascii="Arial" w:hAnsi="Arial"/>
          <w:sz w:val="22"/>
        </w:rPr>
      </w:pPr>
      <w:r>
        <w:rPr>
          <w:rFonts w:ascii="Arial" w:hAnsi="Arial"/>
          <w:sz w:val="22"/>
        </w:rPr>
        <w:t>2. Title 20, Chapter I and Chapter 3, VSA</w:t>
      </w:r>
    </w:p>
    <w:p w:rsidR="005D2B7A" w:rsidRDefault="005D2B7A" w14:paraId="1723D10C" w14:textId="77777777">
      <w:pPr>
        <w:autoSpaceDE w:val="0"/>
        <w:rPr>
          <w:rFonts w:ascii="Arial" w:hAnsi="Arial"/>
          <w:b/>
          <w:sz w:val="22"/>
        </w:rPr>
      </w:pPr>
    </w:p>
    <w:p w:rsidR="005D2B7A" w:rsidRDefault="005D2B7A" w14:paraId="54177C32" w14:textId="77777777">
      <w:pPr>
        <w:autoSpaceDE w:val="0"/>
        <w:rPr>
          <w:rFonts w:ascii="Arial" w:hAnsi="Arial"/>
          <w:b/>
          <w:sz w:val="22"/>
        </w:rPr>
      </w:pPr>
      <w:r>
        <w:rPr>
          <w:rFonts w:ascii="Arial" w:hAnsi="Arial"/>
          <w:b/>
          <w:sz w:val="22"/>
        </w:rPr>
        <w:t>II. PURPOSE:</w:t>
      </w:r>
    </w:p>
    <w:p w:rsidR="005D2B7A" w:rsidRDefault="005D2B7A" w14:paraId="240464E7" w14:textId="77777777">
      <w:pPr>
        <w:autoSpaceDE w:val="0"/>
        <w:rPr>
          <w:rFonts w:ascii="Arial" w:hAnsi="Arial"/>
          <w:sz w:val="22"/>
        </w:rPr>
      </w:pPr>
      <w:r>
        <w:rPr>
          <w:rFonts w:ascii="Arial" w:hAnsi="Arial"/>
          <w:sz w:val="22"/>
        </w:rPr>
        <w:t>To identify a facility as EOC and the staff and actions necessary to provide central direction and control before, during</w:t>
      </w:r>
      <w:r w:rsidR="00745DB6">
        <w:rPr>
          <w:rFonts w:ascii="Arial" w:hAnsi="Arial"/>
          <w:sz w:val="22"/>
        </w:rPr>
        <w:t>,</w:t>
      </w:r>
      <w:r>
        <w:rPr>
          <w:rFonts w:ascii="Arial" w:hAnsi="Arial"/>
          <w:sz w:val="22"/>
        </w:rPr>
        <w:t xml:space="preserve"> and after disasters/emergen</w:t>
      </w:r>
      <w:r w:rsidR="00E23210">
        <w:rPr>
          <w:rFonts w:ascii="Arial" w:hAnsi="Arial"/>
          <w:sz w:val="22"/>
        </w:rPr>
        <w:t>cies that could affect the town;</w:t>
      </w:r>
      <w:r>
        <w:rPr>
          <w:rFonts w:ascii="Arial" w:hAnsi="Arial"/>
          <w:sz w:val="22"/>
        </w:rPr>
        <w:t xml:space="preserve"> To provide emergency information and advice to the public.</w:t>
      </w:r>
    </w:p>
    <w:p w:rsidR="005D2B7A" w:rsidRDefault="005D2B7A" w14:paraId="579FCA7B" w14:textId="77777777">
      <w:pPr>
        <w:autoSpaceDE w:val="0"/>
        <w:rPr>
          <w:rFonts w:ascii="Arial" w:hAnsi="Arial"/>
          <w:b/>
          <w:sz w:val="22"/>
        </w:rPr>
      </w:pPr>
    </w:p>
    <w:p w:rsidR="005D2B7A" w:rsidRDefault="005D2B7A" w14:paraId="2827C559" w14:textId="77777777">
      <w:pPr>
        <w:autoSpaceDE w:val="0"/>
        <w:rPr>
          <w:rFonts w:ascii="Arial" w:hAnsi="Arial"/>
          <w:b/>
          <w:sz w:val="22"/>
        </w:rPr>
      </w:pPr>
      <w:r>
        <w:rPr>
          <w:rFonts w:ascii="Arial" w:hAnsi="Arial"/>
          <w:b/>
          <w:sz w:val="22"/>
        </w:rPr>
        <w:t>III. SITUATION AND ASSUMPTIONS:</w:t>
      </w:r>
    </w:p>
    <w:p w:rsidR="005D2B7A" w:rsidRDefault="005D2B7A" w14:paraId="18CABA0E" w14:textId="77777777">
      <w:pPr>
        <w:autoSpaceDE w:val="0"/>
        <w:rPr>
          <w:rFonts w:ascii="Arial" w:hAnsi="Arial"/>
          <w:sz w:val="22"/>
        </w:rPr>
      </w:pPr>
      <w:r>
        <w:rPr>
          <w:rFonts w:ascii="Arial" w:hAnsi="Arial"/>
          <w:sz w:val="22"/>
        </w:rPr>
        <w:t xml:space="preserve">A. </w:t>
      </w:r>
      <w:r>
        <w:rPr>
          <w:rFonts w:ascii="Arial" w:hAnsi="Arial"/>
          <w:sz w:val="22"/>
        </w:rPr>
        <w:tab/>
      </w:r>
      <w:r>
        <w:rPr>
          <w:rFonts w:ascii="Arial" w:hAnsi="Arial"/>
          <w:sz w:val="22"/>
        </w:rPr>
        <w:t>Situation:</w:t>
      </w:r>
    </w:p>
    <w:p w:rsidR="005D2B7A" w:rsidRDefault="005D2B7A" w14:paraId="345072F1" w14:textId="77777777">
      <w:pPr>
        <w:autoSpaceDE w:val="0"/>
        <w:ind w:firstLine="720"/>
        <w:rPr>
          <w:rFonts w:ascii="Arial" w:hAnsi="Arial"/>
          <w:sz w:val="22"/>
        </w:rPr>
      </w:pPr>
      <w:r>
        <w:rPr>
          <w:rFonts w:ascii="Arial" w:hAnsi="Arial"/>
          <w:sz w:val="22"/>
        </w:rPr>
        <w:t>1. (See Situation, Basic Plan).</w:t>
      </w:r>
    </w:p>
    <w:p w:rsidR="005D2B7A" w:rsidRDefault="005D2B7A" w14:paraId="0D5668D0" w14:textId="77777777">
      <w:pPr>
        <w:autoSpaceDE w:val="0"/>
        <w:ind w:firstLine="720"/>
        <w:rPr>
          <w:rFonts w:ascii="Arial" w:hAnsi="Arial"/>
          <w:sz w:val="22"/>
        </w:rPr>
      </w:pPr>
    </w:p>
    <w:p w:rsidR="005D2B7A" w:rsidRDefault="005D2B7A" w14:paraId="46FF9E32" w14:textId="77777777">
      <w:pPr>
        <w:autoSpaceDE w:val="0"/>
        <w:ind w:firstLine="720"/>
        <w:rPr>
          <w:rFonts w:ascii="Arial" w:hAnsi="Arial"/>
          <w:sz w:val="22"/>
        </w:rPr>
      </w:pPr>
      <w:r>
        <w:rPr>
          <w:rFonts w:ascii="Arial" w:hAnsi="Arial"/>
          <w:sz w:val="22"/>
        </w:rPr>
        <w:t>2. The primary town EOC is located in the Central Fire Station, Route 127, Five Islands Road</w:t>
      </w:r>
    </w:p>
    <w:p w:rsidR="005D2B7A" w:rsidRDefault="005D2B7A" w14:paraId="5764CB90" w14:textId="77777777">
      <w:pPr>
        <w:autoSpaceDE w:val="0"/>
        <w:rPr>
          <w:rFonts w:ascii="Arial" w:hAnsi="Arial"/>
          <w:sz w:val="22"/>
        </w:rPr>
      </w:pPr>
    </w:p>
    <w:p w:rsidRPr="00E23210" w:rsidR="00E23210" w:rsidP="00895CF8" w:rsidRDefault="005D2B7A" w14:paraId="50E246A0" w14:textId="77777777">
      <w:pPr>
        <w:autoSpaceDE w:val="0"/>
        <w:ind w:firstLine="720"/>
        <w:rPr>
          <w:rFonts w:ascii="Arial" w:hAnsi="Arial"/>
          <w:sz w:val="22"/>
        </w:rPr>
      </w:pPr>
      <w:r>
        <w:rPr>
          <w:rFonts w:ascii="Arial" w:hAnsi="Arial"/>
          <w:sz w:val="22"/>
        </w:rPr>
        <w:t>3. Alternate EOC</w:t>
      </w:r>
      <w:r w:rsidR="00D247C0">
        <w:rPr>
          <w:rFonts w:ascii="Arial" w:hAnsi="Arial"/>
          <w:sz w:val="22"/>
        </w:rPr>
        <w:t>’s</w:t>
      </w:r>
      <w:r w:rsidR="00E23210">
        <w:rPr>
          <w:rFonts w:ascii="Arial" w:hAnsi="Arial"/>
          <w:sz w:val="22"/>
        </w:rPr>
        <w:t xml:space="preserve"> </w:t>
      </w:r>
      <w:r w:rsidRPr="00895CF8" w:rsidR="00E23210">
        <w:rPr>
          <w:rFonts w:ascii="Arial" w:hAnsi="Arial"/>
          <w:sz w:val="22"/>
        </w:rPr>
        <w:t>will</w:t>
      </w:r>
      <w:r w:rsidRPr="00895CF8" w:rsidR="00D247C0">
        <w:rPr>
          <w:rFonts w:ascii="Arial" w:hAnsi="Arial"/>
          <w:sz w:val="22"/>
        </w:rPr>
        <w:t xml:space="preserve"> be established by the GEMD</w:t>
      </w:r>
      <w:r w:rsidRPr="00895CF8" w:rsidR="00E23210">
        <w:rPr>
          <w:rFonts w:ascii="Arial" w:hAnsi="Arial"/>
          <w:sz w:val="22"/>
        </w:rPr>
        <w:t>, as needed</w:t>
      </w:r>
      <w:r w:rsidR="00E23210">
        <w:rPr>
          <w:rFonts w:ascii="Arial" w:hAnsi="Arial"/>
          <w:sz w:val="22"/>
        </w:rPr>
        <w:t>.</w:t>
      </w:r>
    </w:p>
    <w:p w:rsidRPr="00E23210" w:rsidR="005D2B7A" w:rsidRDefault="005D2B7A" w14:paraId="13BC56DF" w14:textId="77777777">
      <w:pPr>
        <w:autoSpaceDE w:val="0"/>
        <w:rPr>
          <w:rFonts w:ascii="Arial" w:hAnsi="Arial"/>
          <w:strike/>
          <w:sz w:val="22"/>
        </w:rPr>
      </w:pPr>
    </w:p>
    <w:p w:rsidR="005D2B7A" w:rsidRDefault="005D2B7A" w14:paraId="3B5D6E52" w14:textId="77777777">
      <w:pPr>
        <w:autoSpaceDE w:val="0"/>
        <w:ind w:left="720"/>
        <w:rPr>
          <w:rFonts w:ascii="Arial" w:hAnsi="Arial"/>
          <w:sz w:val="22"/>
        </w:rPr>
      </w:pPr>
      <w:r>
        <w:rPr>
          <w:rFonts w:ascii="Arial" w:hAnsi="Arial"/>
          <w:sz w:val="22"/>
        </w:rPr>
        <w:t xml:space="preserve">4. The EOC will be activated if a disaster/emergency identified in the hazard analysis has exceeded, or is expected to exceed the town's normal capability to respond. </w:t>
      </w:r>
    </w:p>
    <w:p w:rsidR="005D2B7A" w:rsidRDefault="005D2B7A" w14:paraId="0A5E1A4E" w14:textId="77777777">
      <w:pPr>
        <w:autoSpaceDE w:val="0"/>
        <w:ind w:left="720"/>
        <w:rPr>
          <w:rFonts w:ascii="Arial" w:hAnsi="Arial"/>
          <w:sz w:val="22"/>
        </w:rPr>
      </w:pPr>
    </w:p>
    <w:p w:rsidR="005D2B7A" w:rsidP="00895CF8" w:rsidRDefault="005D2B7A" w14:paraId="5723E5FF" w14:textId="77777777">
      <w:pPr>
        <w:autoSpaceDE w:val="0"/>
        <w:ind w:firstLine="720"/>
        <w:rPr>
          <w:rFonts w:ascii="Arial" w:hAnsi="Arial"/>
          <w:sz w:val="22"/>
        </w:rPr>
      </w:pPr>
      <w:r>
        <w:rPr>
          <w:rFonts w:ascii="Arial" w:hAnsi="Arial"/>
          <w:sz w:val="22"/>
        </w:rPr>
        <w:t>5. The decision to order activation of the EOC will be made by direction of the</w:t>
      </w:r>
      <w:r w:rsidR="00E23210">
        <w:rPr>
          <w:rFonts w:ascii="Arial" w:hAnsi="Arial"/>
          <w:sz w:val="22"/>
        </w:rPr>
        <w:t xml:space="preserve"> </w:t>
      </w:r>
      <w:r w:rsidRPr="00895CF8" w:rsidR="00E23210">
        <w:rPr>
          <w:rFonts w:ascii="Arial" w:hAnsi="Arial"/>
          <w:sz w:val="22"/>
        </w:rPr>
        <w:t>GEMD</w:t>
      </w:r>
      <w:r w:rsidR="00E23210">
        <w:rPr>
          <w:rFonts w:ascii="Arial" w:hAnsi="Arial"/>
          <w:sz w:val="22"/>
        </w:rPr>
        <w:t>.</w:t>
      </w:r>
    </w:p>
    <w:p w:rsidR="005D2B7A" w:rsidRDefault="005D2B7A" w14:paraId="173B424E" w14:textId="77777777">
      <w:pPr>
        <w:autoSpaceDE w:val="0"/>
        <w:rPr>
          <w:rFonts w:ascii="Arial" w:hAnsi="Arial"/>
          <w:b/>
          <w:sz w:val="22"/>
        </w:rPr>
      </w:pPr>
    </w:p>
    <w:p w:rsidR="005D2B7A" w:rsidRDefault="00895CF8" w14:paraId="576B5592" w14:textId="77777777">
      <w:pPr>
        <w:autoSpaceDE w:val="0"/>
        <w:ind w:firstLine="720"/>
        <w:rPr>
          <w:rFonts w:ascii="Arial" w:hAnsi="Arial"/>
          <w:b/>
          <w:sz w:val="22"/>
        </w:rPr>
      </w:pPr>
      <w:r>
        <w:rPr>
          <w:rFonts w:ascii="Arial" w:hAnsi="Arial"/>
          <w:b/>
          <w:sz w:val="22"/>
        </w:rPr>
        <w:t>The</w:t>
      </w:r>
      <w:r w:rsidR="005D2B7A">
        <w:rPr>
          <w:rFonts w:ascii="Arial" w:hAnsi="Arial"/>
          <w:b/>
          <w:sz w:val="22"/>
        </w:rPr>
        <w:t xml:space="preserve"> staff will consist of:</w:t>
      </w:r>
    </w:p>
    <w:p w:rsidR="005D2B7A" w:rsidRDefault="005D2B7A" w14:paraId="4BBE9476" w14:textId="77777777">
      <w:pPr>
        <w:autoSpaceDE w:val="0"/>
        <w:ind w:firstLine="720"/>
        <w:rPr>
          <w:rFonts w:ascii="Arial" w:hAnsi="Arial"/>
          <w:sz w:val="22"/>
        </w:rPr>
      </w:pPr>
    </w:p>
    <w:p w:rsidR="005D2B7A" w:rsidP="000B4A21" w:rsidRDefault="005D2B7A" w14:paraId="69524536" w14:textId="77777777">
      <w:pPr>
        <w:numPr>
          <w:ilvl w:val="0"/>
          <w:numId w:val="27"/>
        </w:numPr>
        <w:autoSpaceDE w:val="0"/>
        <w:rPr>
          <w:rFonts w:ascii="Arial" w:hAnsi="Arial"/>
          <w:sz w:val="22"/>
        </w:rPr>
      </w:pPr>
      <w:r>
        <w:rPr>
          <w:rFonts w:ascii="Arial" w:hAnsi="Arial"/>
          <w:sz w:val="22"/>
        </w:rPr>
        <w:t>Chair</w:t>
      </w:r>
      <w:r w:rsidR="00745DB6">
        <w:rPr>
          <w:rFonts w:ascii="Arial" w:hAnsi="Arial"/>
          <w:sz w:val="22"/>
        </w:rPr>
        <w:t>, Board of Selectmen</w:t>
      </w:r>
    </w:p>
    <w:p w:rsidR="00E23210" w:rsidP="000B4A21" w:rsidRDefault="00E23210" w14:paraId="14361A5D" w14:textId="77777777">
      <w:pPr>
        <w:numPr>
          <w:ilvl w:val="0"/>
          <w:numId w:val="27"/>
        </w:numPr>
        <w:autoSpaceDE w:val="0"/>
        <w:rPr>
          <w:rFonts w:ascii="Arial" w:hAnsi="Arial"/>
          <w:sz w:val="22"/>
        </w:rPr>
      </w:pPr>
      <w:r>
        <w:rPr>
          <w:rFonts w:ascii="Arial" w:hAnsi="Arial"/>
          <w:sz w:val="22"/>
        </w:rPr>
        <w:t>GEMD</w:t>
      </w:r>
      <w:r w:rsidR="0040193B">
        <w:rPr>
          <w:rFonts w:ascii="Arial" w:hAnsi="Arial"/>
          <w:sz w:val="22"/>
        </w:rPr>
        <w:t xml:space="preserve"> (In GEMD’s absence, EM responsibilities will default to the GF</w:t>
      </w:r>
      <w:r w:rsidR="00F70E47">
        <w:rPr>
          <w:rFonts w:ascii="Arial" w:hAnsi="Arial"/>
          <w:sz w:val="22"/>
        </w:rPr>
        <w:t>D</w:t>
      </w:r>
      <w:r w:rsidR="0040193B">
        <w:rPr>
          <w:rFonts w:ascii="Arial" w:hAnsi="Arial"/>
          <w:sz w:val="22"/>
        </w:rPr>
        <w:t xml:space="preserve"> Chief)</w:t>
      </w:r>
    </w:p>
    <w:p w:rsidR="005D2B7A" w:rsidP="000B4A21" w:rsidRDefault="005D2B7A" w14:paraId="7A9E0AEB" w14:textId="77777777">
      <w:pPr>
        <w:numPr>
          <w:ilvl w:val="0"/>
          <w:numId w:val="27"/>
        </w:numPr>
        <w:autoSpaceDE w:val="0"/>
        <w:rPr>
          <w:rFonts w:ascii="Arial" w:hAnsi="Arial"/>
          <w:sz w:val="22"/>
        </w:rPr>
      </w:pPr>
      <w:r>
        <w:rPr>
          <w:rFonts w:ascii="Arial" w:hAnsi="Arial"/>
          <w:sz w:val="22"/>
        </w:rPr>
        <w:t>Fire Chief</w:t>
      </w:r>
    </w:p>
    <w:p w:rsidR="005D2B7A" w:rsidP="000B4A21" w:rsidRDefault="005D2B7A" w14:paraId="1C15CEDC" w14:textId="77777777">
      <w:pPr>
        <w:numPr>
          <w:ilvl w:val="0"/>
          <w:numId w:val="27"/>
        </w:numPr>
        <w:autoSpaceDE w:val="0"/>
        <w:rPr>
          <w:rFonts w:ascii="Arial" w:hAnsi="Arial"/>
          <w:sz w:val="22"/>
        </w:rPr>
      </w:pPr>
      <w:r>
        <w:rPr>
          <w:rFonts w:ascii="Arial" w:hAnsi="Arial"/>
          <w:sz w:val="22"/>
        </w:rPr>
        <w:t>Sagadahoc County Sheriff</w:t>
      </w:r>
    </w:p>
    <w:p w:rsidRPr="00895CF8" w:rsidR="005D2B7A" w:rsidP="000B4A21" w:rsidRDefault="005D2B7A" w14:paraId="0BADA092" w14:textId="77777777">
      <w:pPr>
        <w:numPr>
          <w:ilvl w:val="0"/>
          <w:numId w:val="27"/>
        </w:numPr>
        <w:autoSpaceDE w:val="0"/>
        <w:rPr>
          <w:rFonts w:ascii="Arial" w:hAnsi="Arial"/>
          <w:sz w:val="22"/>
        </w:rPr>
      </w:pPr>
      <w:r>
        <w:rPr>
          <w:rFonts w:ascii="Arial" w:hAnsi="Arial"/>
          <w:sz w:val="22"/>
        </w:rPr>
        <w:t>Road Commissioner</w:t>
      </w:r>
    </w:p>
    <w:p w:rsidR="005D2B7A" w:rsidP="000B4A21" w:rsidRDefault="005D2B7A" w14:paraId="1EF5C1EE" w14:textId="77777777">
      <w:pPr>
        <w:numPr>
          <w:ilvl w:val="0"/>
          <w:numId w:val="29"/>
        </w:numPr>
        <w:autoSpaceDE w:val="0"/>
        <w:rPr>
          <w:rFonts w:ascii="Arial" w:hAnsi="Arial"/>
          <w:sz w:val="22"/>
        </w:rPr>
      </w:pPr>
      <w:r>
        <w:rPr>
          <w:rFonts w:ascii="Arial" w:hAnsi="Arial"/>
          <w:sz w:val="22"/>
        </w:rPr>
        <w:t>Assistant Fire Chief</w:t>
      </w:r>
    </w:p>
    <w:p w:rsidR="005D2B7A" w:rsidP="000B4A21" w:rsidRDefault="005D2B7A" w14:paraId="551D867A" w14:textId="77777777">
      <w:pPr>
        <w:numPr>
          <w:ilvl w:val="0"/>
          <w:numId w:val="29"/>
        </w:numPr>
        <w:autoSpaceDE w:val="0"/>
        <w:rPr>
          <w:rFonts w:ascii="Arial" w:hAnsi="Arial"/>
          <w:sz w:val="22"/>
        </w:rPr>
      </w:pPr>
      <w:r>
        <w:rPr>
          <w:rFonts w:ascii="Arial" w:hAnsi="Arial"/>
          <w:sz w:val="22"/>
        </w:rPr>
        <w:t>Communications personnel</w:t>
      </w:r>
    </w:p>
    <w:p w:rsidR="005D2B7A" w:rsidP="000B4A21" w:rsidRDefault="005D2B7A" w14:paraId="68BCC6F1" w14:textId="77777777">
      <w:pPr>
        <w:numPr>
          <w:ilvl w:val="0"/>
          <w:numId w:val="29"/>
        </w:numPr>
        <w:autoSpaceDE w:val="0"/>
        <w:rPr>
          <w:rFonts w:ascii="Arial" w:hAnsi="Arial"/>
          <w:sz w:val="22"/>
        </w:rPr>
      </w:pPr>
      <w:r>
        <w:rPr>
          <w:rFonts w:ascii="Arial" w:hAnsi="Arial"/>
          <w:sz w:val="22"/>
        </w:rPr>
        <w:t>Sagadahoc County Sheriff Deputy</w:t>
      </w:r>
    </w:p>
    <w:p w:rsidR="005D2B7A" w:rsidRDefault="005D2B7A" w14:paraId="2D28F67A" w14:textId="77777777">
      <w:pPr>
        <w:autoSpaceDE w:val="0"/>
        <w:ind w:firstLine="720"/>
        <w:rPr>
          <w:rFonts w:ascii="Arial" w:hAnsi="Arial"/>
          <w:sz w:val="22"/>
        </w:rPr>
      </w:pPr>
    </w:p>
    <w:p w:rsidR="005D2B7A" w:rsidRDefault="005D2B7A" w14:paraId="17846184" w14:textId="77777777">
      <w:pPr>
        <w:autoSpaceDE w:val="0"/>
        <w:rPr>
          <w:rFonts w:ascii="Arial" w:hAnsi="Arial"/>
          <w:sz w:val="22"/>
        </w:rPr>
      </w:pPr>
      <w:r>
        <w:rPr>
          <w:rFonts w:ascii="Arial" w:hAnsi="Arial"/>
          <w:sz w:val="22"/>
        </w:rPr>
        <w:t xml:space="preserve">(The type of </w:t>
      </w:r>
      <w:r w:rsidR="00745DB6">
        <w:rPr>
          <w:rFonts w:ascii="Arial" w:hAnsi="Arial"/>
          <w:sz w:val="22"/>
        </w:rPr>
        <w:t>d</w:t>
      </w:r>
      <w:r>
        <w:rPr>
          <w:rFonts w:ascii="Arial" w:hAnsi="Arial"/>
          <w:sz w:val="22"/>
        </w:rPr>
        <w:t>isaster/</w:t>
      </w:r>
      <w:r w:rsidR="00745DB6">
        <w:rPr>
          <w:rFonts w:ascii="Arial" w:hAnsi="Arial"/>
          <w:sz w:val="22"/>
        </w:rPr>
        <w:t>e</w:t>
      </w:r>
      <w:r>
        <w:rPr>
          <w:rFonts w:ascii="Arial" w:hAnsi="Arial"/>
          <w:sz w:val="22"/>
        </w:rPr>
        <w:t>mergency and response may require additional staff.)</w:t>
      </w:r>
    </w:p>
    <w:p w:rsidR="005D2B7A" w:rsidRDefault="005D2B7A" w14:paraId="4C9DCB76" w14:textId="77777777">
      <w:pPr>
        <w:autoSpaceDE w:val="0"/>
        <w:rPr>
          <w:rFonts w:ascii="Arial" w:hAnsi="Arial"/>
          <w:sz w:val="22"/>
        </w:rPr>
      </w:pPr>
    </w:p>
    <w:p w:rsidR="005D2B7A" w:rsidP="00745DB6" w:rsidRDefault="005D2B7A" w14:paraId="5C9344C8" w14:textId="77777777">
      <w:pPr>
        <w:autoSpaceDE w:val="0"/>
        <w:rPr>
          <w:rFonts w:ascii="Arial" w:hAnsi="Arial"/>
          <w:sz w:val="22"/>
        </w:rPr>
      </w:pPr>
      <w:r>
        <w:rPr>
          <w:rFonts w:ascii="Arial" w:hAnsi="Arial"/>
          <w:sz w:val="22"/>
        </w:rPr>
        <w:t xml:space="preserve">B. </w:t>
      </w:r>
      <w:r>
        <w:rPr>
          <w:rFonts w:ascii="Arial" w:hAnsi="Arial"/>
          <w:sz w:val="22"/>
        </w:rPr>
        <w:tab/>
      </w:r>
      <w:r>
        <w:rPr>
          <w:rFonts w:ascii="Arial" w:hAnsi="Arial"/>
          <w:sz w:val="22"/>
        </w:rPr>
        <w:t>Assumptions:</w:t>
      </w:r>
    </w:p>
    <w:p w:rsidR="005D2B7A" w:rsidP="00745DB6" w:rsidRDefault="005D2B7A" w14:paraId="18C2A179" w14:textId="77777777">
      <w:pPr>
        <w:autoSpaceDE w:val="0"/>
        <w:ind w:firstLine="720"/>
        <w:rPr>
          <w:rFonts w:ascii="Arial" w:hAnsi="Arial"/>
          <w:sz w:val="22"/>
        </w:rPr>
      </w:pPr>
      <w:r>
        <w:rPr>
          <w:rFonts w:ascii="Arial" w:hAnsi="Arial"/>
          <w:sz w:val="22"/>
        </w:rPr>
        <w:t>1. The EOC will be adequate for direction and control.</w:t>
      </w:r>
    </w:p>
    <w:p w:rsidR="005D2B7A" w:rsidP="00745DB6" w:rsidRDefault="005D2B7A" w14:paraId="7DB9593F" w14:textId="77777777">
      <w:pPr>
        <w:autoSpaceDE w:val="0"/>
        <w:ind w:firstLine="720"/>
        <w:rPr>
          <w:rFonts w:ascii="Arial" w:hAnsi="Arial"/>
          <w:sz w:val="22"/>
        </w:rPr>
      </w:pPr>
      <w:r>
        <w:rPr>
          <w:rFonts w:ascii="Arial" w:hAnsi="Arial"/>
          <w:sz w:val="22"/>
        </w:rPr>
        <w:t>2. Communications will be available.</w:t>
      </w:r>
    </w:p>
    <w:p w:rsidR="00D3284F" w:rsidP="00D3284F" w:rsidRDefault="005D2B7A" w14:paraId="4AA1D23A" w14:textId="77777777">
      <w:pPr>
        <w:autoSpaceDE w:val="0"/>
        <w:ind w:firstLine="720"/>
        <w:rPr>
          <w:rFonts w:ascii="Arial" w:hAnsi="Arial"/>
          <w:sz w:val="22"/>
        </w:rPr>
      </w:pPr>
      <w:r>
        <w:rPr>
          <w:rFonts w:ascii="Arial" w:hAnsi="Arial"/>
          <w:sz w:val="22"/>
        </w:rPr>
        <w:t>3. Close coordination will occur with neighboring jurisdictions, State officials, volunteers</w:t>
      </w:r>
      <w:r w:rsidR="00D3284F">
        <w:rPr>
          <w:rFonts w:ascii="Arial" w:hAnsi="Arial"/>
          <w:sz w:val="22"/>
        </w:rPr>
        <w:t>,</w:t>
      </w:r>
      <w:r>
        <w:rPr>
          <w:rFonts w:ascii="Arial" w:hAnsi="Arial"/>
          <w:sz w:val="22"/>
        </w:rPr>
        <w:t xml:space="preserve"> and</w:t>
      </w:r>
    </w:p>
    <w:p w:rsidR="005D2B7A" w:rsidP="00D3284F" w:rsidRDefault="005D2B7A" w14:paraId="3D0ADD27" w14:textId="77777777">
      <w:pPr>
        <w:autoSpaceDE w:val="0"/>
        <w:ind w:firstLine="720"/>
        <w:rPr>
          <w:rFonts w:ascii="Arial" w:hAnsi="Arial"/>
          <w:sz w:val="22"/>
        </w:rPr>
      </w:pPr>
      <w:r>
        <w:rPr>
          <w:rFonts w:ascii="Arial" w:hAnsi="Arial"/>
          <w:sz w:val="22"/>
        </w:rPr>
        <w:t>industry.</w:t>
      </w:r>
    </w:p>
    <w:p w:rsidR="005D2B7A" w:rsidRDefault="005D2B7A" w14:paraId="64D2F217" w14:textId="77777777">
      <w:pPr>
        <w:autoSpaceDE w:val="0"/>
        <w:rPr>
          <w:rFonts w:ascii="Arial" w:hAnsi="Arial"/>
          <w:b/>
          <w:sz w:val="22"/>
        </w:rPr>
      </w:pPr>
    </w:p>
    <w:p w:rsidR="005D2B7A" w:rsidRDefault="005D2B7A" w14:paraId="0B9E3CCB" w14:textId="77777777">
      <w:pPr>
        <w:autoSpaceDE w:val="0"/>
        <w:rPr>
          <w:rFonts w:ascii="Arial" w:hAnsi="Arial"/>
          <w:b/>
          <w:sz w:val="22"/>
        </w:rPr>
      </w:pPr>
      <w:r>
        <w:rPr>
          <w:rFonts w:ascii="Arial" w:hAnsi="Arial"/>
          <w:b/>
          <w:sz w:val="22"/>
        </w:rPr>
        <w:t>IV. CONCEPT OF OPERATION:</w:t>
      </w:r>
    </w:p>
    <w:p w:rsidR="005D2B7A" w:rsidRDefault="005D2B7A" w14:paraId="508EE274" w14:textId="77777777">
      <w:pPr>
        <w:autoSpaceDE w:val="0"/>
        <w:rPr>
          <w:rFonts w:ascii="Arial" w:hAnsi="Arial"/>
          <w:sz w:val="22"/>
        </w:rPr>
      </w:pPr>
    </w:p>
    <w:p w:rsidR="005D2B7A" w:rsidRDefault="005D2B7A" w14:paraId="14926A83" w14:textId="77777777">
      <w:pPr>
        <w:autoSpaceDE w:val="0"/>
        <w:rPr>
          <w:rFonts w:ascii="Arial" w:hAnsi="Arial"/>
          <w:sz w:val="22"/>
        </w:rPr>
      </w:pPr>
      <w:r>
        <w:rPr>
          <w:rFonts w:ascii="Arial" w:hAnsi="Arial"/>
          <w:sz w:val="22"/>
        </w:rPr>
        <w:t>The EOC st</w:t>
      </w:r>
      <w:r w:rsidR="00D3284F">
        <w:rPr>
          <w:rFonts w:ascii="Arial" w:hAnsi="Arial"/>
          <w:sz w:val="22"/>
        </w:rPr>
        <w:t>aff</w:t>
      </w:r>
      <w:r>
        <w:rPr>
          <w:rFonts w:ascii="Arial" w:hAnsi="Arial"/>
          <w:sz w:val="22"/>
        </w:rPr>
        <w:t xml:space="preserve"> upon activation wil</w:t>
      </w:r>
      <w:r w:rsidR="00D3284F">
        <w:rPr>
          <w:rFonts w:ascii="Arial" w:hAnsi="Arial"/>
          <w:sz w:val="22"/>
        </w:rPr>
        <w:t>l prepare the EOC for operation</w:t>
      </w:r>
      <w:r>
        <w:rPr>
          <w:rFonts w:ascii="Arial" w:hAnsi="Arial"/>
          <w:sz w:val="22"/>
        </w:rPr>
        <w:t xml:space="preserve"> and:</w:t>
      </w:r>
    </w:p>
    <w:p w:rsidR="005D2B7A" w:rsidRDefault="005D2B7A" w14:paraId="500CEC6B" w14:textId="77777777">
      <w:pPr>
        <w:autoSpaceDE w:val="0"/>
        <w:rPr>
          <w:rFonts w:ascii="Arial" w:hAnsi="Arial"/>
          <w:sz w:val="22"/>
        </w:rPr>
      </w:pPr>
    </w:p>
    <w:p w:rsidRPr="00770DE1" w:rsidR="005D2B7A" w:rsidRDefault="005D2B7A" w14:paraId="1AD6B3FE" w14:textId="77777777">
      <w:pPr>
        <w:autoSpaceDE w:val="0"/>
        <w:rPr>
          <w:rFonts w:ascii="Arial" w:hAnsi="Arial"/>
          <w:sz w:val="22"/>
          <w:szCs w:val="22"/>
        </w:rPr>
      </w:pPr>
      <w:r w:rsidRPr="00770DE1">
        <w:rPr>
          <w:rFonts w:ascii="Arial" w:hAnsi="Arial"/>
          <w:sz w:val="22"/>
          <w:szCs w:val="22"/>
        </w:rPr>
        <w:t xml:space="preserve">1. </w:t>
      </w:r>
      <w:r w:rsidRPr="00770DE1">
        <w:rPr>
          <w:rFonts w:ascii="Arial" w:hAnsi="Arial"/>
          <w:sz w:val="22"/>
          <w:szCs w:val="22"/>
        </w:rPr>
        <w:tab/>
      </w:r>
      <w:r w:rsidRPr="00770DE1">
        <w:rPr>
          <w:rFonts w:ascii="Arial" w:hAnsi="Arial"/>
          <w:sz w:val="22"/>
          <w:szCs w:val="22"/>
        </w:rPr>
        <w:t>Ensure that information is being received from field forces, recorded</w:t>
      </w:r>
      <w:r w:rsidRPr="00770DE1" w:rsidR="00D3284F">
        <w:rPr>
          <w:rFonts w:ascii="Arial" w:hAnsi="Arial"/>
          <w:sz w:val="22"/>
          <w:szCs w:val="22"/>
        </w:rPr>
        <w:t>,</w:t>
      </w:r>
      <w:r w:rsidRPr="00770DE1">
        <w:rPr>
          <w:rFonts w:ascii="Arial" w:hAnsi="Arial"/>
          <w:sz w:val="22"/>
          <w:szCs w:val="22"/>
        </w:rPr>
        <w:t xml:space="preserve"> and evaluated.</w:t>
      </w:r>
    </w:p>
    <w:p w:rsidRPr="00770DE1" w:rsidR="005D2B7A" w:rsidRDefault="005D2B7A" w14:paraId="39C3D910" w14:textId="77777777">
      <w:pPr>
        <w:autoSpaceDE w:val="0"/>
        <w:rPr>
          <w:rFonts w:ascii="Arial" w:hAnsi="Arial"/>
          <w:sz w:val="22"/>
          <w:szCs w:val="22"/>
        </w:rPr>
      </w:pPr>
    </w:p>
    <w:p w:rsidRPr="00770DE1" w:rsidR="005D2B7A" w:rsidRDefault="005D2B7A" w14:paraId="296B00B9" w14:textId="77777777">
      <w:pPr>
        <w:autoSpaceDE w:val="0"/>
        <w:rPr>
          <w:rFonts w:ascii="Arial" w:hAnsi="Arial"/>
          <w:sz w:val="22"/>
          <w:szCs w:val="22"/>
        </w:rPr>
      </w:pPr>
      <w:r w:rsidRPr="00770DE1">
        <w:rPr>
          <w:rFonts w:ascii="Arial" w:hAnsi="Arial"/>
          <w:sz w:val="22"/>
          <w:szCs w:val="22"/>
        </w:rPr>
        <w:t xml:space="preserve">2. </w:t>
      </w:r>
      <w:r w:rsidRPr="00770DE1">
        <w:rPr>
          <w:rFonts w:ascii="Arial" w:hAnsi="Arial"/>
          <w:sz w:val="22"/>
          <w:szCs w:val="22"/>
        </w:rPr>
        <w:tab/>
      </w:r>
      <w:r w:rsidRPr="00770DE1">
        <w:rPr>
          <w:rFonts w:ascii="Arial" w:hAnsi="Arial"/>
          <w:sz w:val="22"/>
          <w:szCs w:val="22"/>
        </w:rPr>
        <w:t>Based on evaluation, coordinate response.</w:t>
      </w:r>
    </w:p>
    <w:p w:rsidR="005D2B7A" w:rsidRDefault="005D2B7A" w14:paraId="09077EBF" w14:textId="77777777">
      <w:pPr>
        <w:autoSpaceDE w:val="0"/>
        <w:rPr>
          <w:rFonts w:ascii="Arial" w:hAnsi="Arial"/>
          <w:sz w:val="20"/>
        </w:rPr>
      </w:pPr>
    </w:p>
    <w:p w:rsidRPr="00770DE1" w:rsidR="005D2B7A" w:rsidRDefault="005D2B7A" w14:paraId="7F960813" w14:textId="77777777">
      <w:pPr>
        <w:autoSpaceDE w:val="0"/>
        <w:ind w:left="720" w:hanging="720"/>
        <w:rPr>
          <w:rFonts w:ascii="Arial" w:hAnsi="Arial"/>
          <w:sz w:val="22"/>
        </w:rPr>
      </w:pPr>
      <w:r w:rsidRPr="00770DE1">
        <w:rPr>
          <w:rFonts w:ascii="Arial" w:hAnsi="Arial"/>
          <w:sz w:val="22"/>
        </w:rPr>
        <w:t xml:space="preserve">3. </w:t>
      </w:r>
      <w:r w:rsidRPr="00770DE1">
        <w:rPr>
          <w:rFonts w:ascii="Arial" w:hAnsi="Arial"/>
          <w:sz w:val="22"/>
        </w:rPr>
        <w:tab/>
      </w:r>
      <w:r w:rsidRPr="00770DE1">
        <w:rPr>
          <w:rFonts w:ascii="Arial" w:hAnsi="Arial"/>
          <w:sz w:val="22"/>
        </w:rPr>
        <w:t>Develop and maintain a town situation map identifying problem areas and deployment of responders.</w:t>
      </w:r>
    </w:p>
    <w:p w:rsidRPr="00770DE1" w:rsidR="005D2B7A" w:rsidRDefault="005D2B7A" w14:paraId="39C0C4ED" w14:textId="77777777">
      <w:pPr>
        <w:autoSpaceDE w:val="0"/>
        <w:rPr>
          <w:rFonts w:ascii="Arial" w:hAnsi="Arial"/>
          <w:sz w:val="22"/>
        </w:rPr>
      </w:pPr>
    </w:p>
    <w:p w:rsidRPr="00770DE1" w:rsidR="005D2B7A" w:rsidP="00770DE1" w:rsidRDefault="005D2B7A" w14:paraId="334F9409" w14:textId="77777777">
      <w:pPr>
        <w:autoSpaceDE w:val="0"/>
        <w:rPr>
          <w:rFonts w:ascii="Arial" w:hAnsi="Arial"/>
          <w:sz w:val="22"/>
        </w:rPr>
      </w:pPr>
      <w:r w:rsidRPr="00770DE1">
        <w:rPr>
          <w:rFonts w:ascii="Arial" w:hAnsi="Arial"/>
          <w:sz w:val="22"/>
        </w:rPr>
        <w:t xml:space="preserve">4. </w:t>
      </w:r>
      <w:r w:rsidRPr="00770DE1">
        <w:rPr>
          <w:rFonts w:ascii="Arial" w:hAnsi="Arial"/>
          <w:sz w:val="22"/>
        </w:rPr>
        <w:tab/>
      </w:r>
      <w:r w:rsidRPr="00770DE1">
        <w:rPr>
          <w:rFonts w:ascii="Arial" w:hAnsi="Arial"/>
          <w:sz w:val="22"/>
        </w:rPr>
        <w:t>Determine the capability of the town to respond to the situation and whether outside</w:t>
      </w:r>
      <w:r w:rsidRPr="00770DE1" w:rsidR="00D3284F">
        <w:rPr>
          <w:rFonts w:ascii="Arial" w:hAnsi="Arial"/>
          <w:sz w:val="22"/>
        </w:rPr>
        <w:t xml:space="preserve"> </w:t>
      </w:r>
      <w:r w:rsidR="00770DE1">
        <w:rPr>
          <w:rFonts w:ascii="Arial" w:hAnsi="Arial"/>
          <w:sz w:val="22"/>
        </w:rPr>
        <w:tab/>
      </w:r>
      <w:r w:rsidRPr="00770DE1">
        <w:rPr>
          <w:rFonts w:ascii="Arial" w:hAnsi="Arial"/>
          <w:sz w:val="22"/>
        </w:rPr>
        <w:t xml:space="preserve">assistance is needed, and its availability. Establish liaison. </w:t>
      </w:r>
    </w:p>
    <w:p w:rsidRPr="00770DE1" w:rsidR="005D2B7A" w:rsidRDefault="005D2B7A" w14:paraId="0EEEF23E" w14:textId="77777777">
      <w:pPr>
        <w:autoSpaceDE w:val="0"/>
        <w:rPr>
          <w:rFonts w:ascii="Arial" w:hAnsi="Arial"/>
          <w:sz w:val="22"/>
        </w:rPr>
      </w:pPr>
    </w:p>
    <w:p w:rsidRPr="00770DE1" w:rsidR="005D2B7A" w:rsidP="00D3284F" w:rsidRDefault="005D2B7A" w14:paraId="7FCFE73F" w14:textId="77777777">
      <w:pPr>
        <w:autoSpaceDE w:val="0"/>
        <w:rPr>
          <w:rFonts w:ascii="Arial" w:hAnsi="Arial"/>
          <w:sz w:val="22"/>
        </w:rPr>
      </w:pPr>
      <w:r w:rsidRPr="00770DE1">
        <w:rPr>
          <w:rFonts w:ascii="Arial" w:hAnsi="Arial"/>
          <w:sz w:val="22"/>
        </w:rPr>
        <w:t xml:space="preserve">5. </w:t>
      </w:r>
      <w:r w:rsidRPr="00770DE1">
        <w:rPr>
          <w:rFonts w:ascii="Arial" w:hAnsi="Arial"/>
          <w:sz w:val="22"/>
        </w:rPr>
        <w:tab/>
      </w:r>
      <w:r w:rsidRPr="00770DE1">
        <w:rPr>
          <w:rFonts w:ascii="Arial" w:hAnsi="Arial"/>
          <w:sz w:val="22"/>
        </w:rPr>
        <w:t>Issue information and advice to the general public. Be prepared to brief media and</w:t>
      </w:r>
      <w:r w:rsidRPr="00770DE1" w:rsidR="00D3284F">
        <w:rPr>
          <w:rFonts w:ascii="Arial" w:hAnsi="Arial"/>
          <w:sz w:val="22"/>
        </w:rPr>
        <w:t xml:space="preserve"> </w:t>
      </w:r>
      <w:r w:rsidRPr="00770DE1">
        <w:rPr>
          <w:rFonts w:ascii="Arial" w:hAnsi="Arial"/>
          <w:sz w:val="22"/>
        </w:rPr>
        <w:t xml:space="preserve">answer </w:t>
      </w:r>
      <w:r w:rsidR="00770DE1">
        <w:rPr>
          <w:rFonts w:ascii="Arial" w:hAnsi="Arial"/>
          <w:sz w:val="22"/>
        </w:rPr>
        <w:tab/>
      </w:r>
      <w:r w:rsidRPr="00770DE1">
        <w:rPr>
          <w:rFonts w:ascii="Arial" w:hAnsi="Arial"/>
          <w:sz w:val="22"/>
        </w:rPr>
        <w:t>questions.</w:t>
      </w:r>
    </w:p>
    <w:p w:rsidRPr="00770DE1" w:rsidR="005D2B7A" w:rsidRDefault="005D2B7A" w14:paraId="65E75AF7" w14:textId="77777777">
      <w:pPr>
        <w:autoSpaceDE w:val="0"/>
        <w:rPr>
          <w:rFonts w:ascii="Arial" w:hAnsi="Arial"/>
          <w:sz w:val="22"/>
        </w:rPr>
      </w:pPr>
    </w:p>
    <w:p w:rsidRPr="00770DE1" w:rsidR="005D2B7A" w:rsidRDefault="005D2B7A" w14:paraId="779991F7" w14:textId="77777777">
      <w:pPr>
        <w:autoSpaceDE w:val="0"/>
        <w:rPr>
          <w:rFonts w:ascii="Arial" w:hAnsi="Arial"/>
          <w:sz w:val="22"/>
        </w:rPr>
      </w:pPr>
      <w:r w:rsidRPr="00770DE1">
        <w:rPr>
          <w:rFonts w:ascii="Arial" w:hAnsi="Arial"/>
          <w:sz w:val="22"/>
        </w:rPr>
        <w:t xml:space="preserve">6. </w:t>
      </w:r>
      <w:r w:rsidRPr="00770DE1">
        <w:rPr>
          <w:rFonts w:ascii="Arial" w:hAnsi="Arial"/>
          <w:sz w:val="22"/>
        </w:rPr>
        <w:tab/>
      </w:r>
      <w:r w:rsidRPr="00770DE1">
        <w:rPr>
          <w:rFonts w:ascii="Arial" w:hAnsi="Arial"/>
          <w:sz w:val="22"/>
        </w:rPr>
        <w:t>Prepare for possible 24 hour EOC operation, if warranted.</w:t>
      </w:r>
    </w:p>
    <w:p w:rsidRPr="00770DE1" w:rsidR="005D2B7A" w:rsidRDefault="005D2B7A" w14:paraId="5981A192" w14:textId="77777777">
      <w:pPr>
        <w:autoSpaceDE w:val="0"/>
        <w:rPr>
          <w:rFonts w:ascii="Arial" w:hAnsi="Arial"/>
          <w:sz w:val="22"/>
        </w:rPr>
      </w:pPr>
    </w:p>
    <w:p w:rsidRPr="00770DE1" w:rsidR="005D2B7A" w:rsidRDefault="005D2B7A" w14:paraId="5D204D28" w14:textId="77777777">
      <w:pPr>
        <w:autoSpaceDE w:val="0"/>
        <w:rPr>
          <w:rFonts w:ascii="Arial" w:hAnsi="Arial"/>
          <w:sz w:val="22"/>
        </w:rPr>
      </w:pPr>
      <w:r w:rsidRPr="00770DE1">
        <w:rPr>
          <w:rFonts w:ascii="Arial" w:hAnsi="Arial"/>
          <w:sz w:val="22"/>
        </w:rPr>
        <w:t xml:space="preserve">7. </w:t>
      </w:r>
      <w:r w:rsidRPr="00770DE1">
        <w:rPr>
          <w:rFonts w:ascii="Arial" w:hAnsi="Arial"/>
          <w:sz w:val="22"/>
        </w:rPr>
        <w:tab/>
      </w:r>
      <w:r w:rsidRPr="00770DE1">
        <w:rPr>
          <w:rFonts w:ascii="Arial" w:hAnsi="Arial"/>
          <w:sz w:val="22"/>
        </w:rPr>
        <w:t>Determine procedures for damage assessment and recovery operations.</w:t>
      </w:r>
    </w:p>
    <w:p w:rsidR="005D2B7A" w:rsidRDefault="005D2B7A" w14:paraId="3B3CDFAF" w14:textId="77777777">
      <w:pPr>
        <w:autoSpaceDE w:val="0"/>
        <w:rPr>
          <w:rFonts w:ascii="Arial" w:hAnsi="Arial"/>
          <w:b/>
          <w:sz w:val="22"/>
        </w:rPr>
      </w:pPr>
    </w:p>
    <w:p w:rsidR="005D2B7A" w:rsidRDefault="005D2B7A" w14:paraId="295E027C" w14:textId="77777777">
      <w:pPr>
        <w:autoSpaceDE w:val="0"/>
        <w:rPr>
          <w:rFonts w:ascii="Arial" w:hAnsi="Arial"/>
          <w:b/>
          <w:sz w:val="22"/>
        </w:rPr>
      </w:pPr>
      <w:r>
        <w:rPr>
          <w:rFonts w:ascii="Arial" w:hAnsi="Arial"/>
          <w:b/>
          <w:sz w:val="22"/>
        </w:rPr>
        <w:t>V. ORGANIZATION AND ASSIGNMENT OF RESPONSIBILITIES:</w:t>
      </w:r>
    </w:p>
    <w:p w:rsidR="005D2B7A" w:rsidRDefault="005D2B7A" w14:paraId="16921495" w14:textId="77777777">
      <w:pPr>
        <w:autoSpaceDE w:val="0"/>
        <w:rPr>
          <w:rFonts w:ascii="Arial" w:hAnsi="Arial"/>
          <w:sz w:val="22"/>
        </w:rPr>
      </w:pPr>
    </w:p>
    <w:p w:rsidRPr="00770DE1" w:rsidR="005D2B7A" w:rsidP="00E71BD3" w:rsidRDefault="00E71BD3" w14:paraId="7D2C612E" w14:textId="77777777">
      <w:pPr>
        <w:autoSpaceDE w:val="0"/>
        <w:rPr>
          <w:rFonts w:ascii="Arial" w:hAnsi="Arial"/>
          <w:sz w:val="22"/>
        </w:rPr>
      </w:pPr>
      <w:r>
        <w:rPr>
          <w:rFonts w:ascii="Arial" w:hAnsi="Arial"/>
          <w:sz w:val="22"/>
        </w:rPr>
        <w:t xml:space="preserve">      1. </w:t>
      </w:r>
      <w:r>
        <w:rPr>
          <w:rFonts w:ascii="Arial" w:hAnsi="Arial"/>
          <w:sz w:val="22"/>
        </w:rPr>
        <w:tab/>
      </w:r>
      <w:r>
        <w:rPr>
          <w:rFonts w:ascii="Arial" w:hAnsi="Arial"/>
          <w:sz w:val="22"/>
        </w:rPr>
        <w:t xml:space="preserve">      </w:t>
      </w:r>
      <w:r w:rsidRPr="00770DE1" w:rsidR="005D2B7A">
        <w:rPr>
          <w:rFonts w:ascii="Arial" w:hAnsi="Arial"/>
          <w:sz w:val="22"/>
        </w:rPr>
        <w:t>EOC Manager/</w:t>
      </w:r>
      <w:r w:rsidRPr="00770DE1" w:rsidR="00D3284F">
        <w:rPr>
          <w:rFonts w:ascii="Arial" w:hAnsi="Arial"/>
          <w:sz w:val="22"/>
        </w:rPr>
        <w:t>Board of Selectmen</w:t>
      </w:r>
      <w:r w:rsidRPr="00770DE1" w:rsidR="005D2B7A">
        <w:rPr>
          <w:rFonts w:ascii="Arial" w:hAnsi="Arial"/>
          <w:sz w:val="22"/>
        </w:rPr>
        <w:t xml:space="preserve"> has authority to:</w:t>
      </w:r>
    </w:p>
    <w:p w:rsidRPr="00770DE1" w:rsidR="005D2B7A" w:rsidRDefault="005D2B7A" w14:paraId="2A9925BC" w14:textId="77777777">
      <w:pPr>
        <w:autoSpaceDE w:val="0"/>
        <w:ind w:firstLine="720"/>
        <w:rPr>
          <w:rFonts w:ascii="Arial" w:hAnsi="Arial"/>
          <w:sz w:val="22"/>
        </w:rPr>
      </w:pPr>
    </w:p>
    <w:p w:rsidRPr="00895CF8" w:rsidR="005D2B7A" w:rsidP="000B4A21" w:rsidRDefault="005D2B7A" w14:paraId="5049793C" w14:textId="77777777">
      <w:pPr>
        <w:numPr>
          <w:ilvl w:val="0"/>
          <w:numId w:val="22"/>
        </w:numPr>
        <w:tabs>
          <w:tab w:val="left" w:pos="1080"/>
        </w:tabs>
        <w:autoSpaceDE w:val="0"/>
        <w:rPr>
          <w:rFonts w:ascii="Arial" w:hAnsi="Arial"/>
          <w:sz w:val="22"/>
        </w:rPr>
      </w:pPr>
      <w:r w:rsidRPr="00770DE1">
        <w:rPr>
          <w:rFonts w:ascii="Arial" w:hAnsi="Arial"/>
          <w:sz w:val="22"/>
        </w:rPr>
        <w:t>Ensure that all capabilities of the town are utilized in the direction and coordination of alleviating the effects of the disaster or emergency occurring in the town.</w:t>
      </w:r>
    </w:p>
    <w:p w:rsidRPr="00091ABF" w:rsidR="005D2B7A" w:rsidP="000B4A21" w:rsidRDefault="005D2B7A" w14:paraId="2DBCC7C4" w14:textId="77777777">
      <w:pPr>
        <w:numPr>
          <w:ilvl w:val="0"/>
          <w:numId w:val="22"/>
        </w:numPr>
        <w:tabs>
          <w:tab w:val="left" w:pos="1080"/>
        </w:tabs>
        <w:autoSpaceDE w:val="0"/>
        <w:rPr>
          <w:rFonts w:ascii="Arial" w:hAnsi="Arial"/>
          <w:sz w:val="22"/>
        </w:rPr>
      </w:pPr>
      <w:r w:rsidRPr="00091ABF">
        <w:rPr>
          <w:rFonts w:ascii="Arial" w:hAnsi="Arial"/>
          <w:sz w:val="22"/>
        </w:rPr>
        <w:t xml:space="preserve">Request assistance from the </w:t>
      </w:r>
      <w:r w:rsidRPr="005148DF" w:rsidR="00091ABF">
        <w:rPr>
          <w:rFonts w:ascii="Arial" w:hAnsi="Arial"/>
          <w:sz w:val="22"/>
        </w:rPr>
        <w:t>County</w:t>
      </w:r>
      <w:r w:rsidR="00091ABF">
        <w:rPr>
          <w:rFonts w:ascii="Arial" w:hAnsi="Arial"/>
          <w:sz w:val="22"/>
        </w:rPr>
        <w:t xml:space="preserve">, </w:t>
      </w:r>
      <w:r w:rsidRPr="00091ABF">
        <w:rPr>
          <w:rFonts w:ascii="Arial" w:hAnsi="Arial"/>
          <w:sz w:val="22"/>
        </w:rPr>
        <w:t>State, or other political subdivision, where conditions in the town are beyond the control of local emergency management forces.</w:t>
      </w:r>
    </w:p>
    <w:p w:rsidRPr="00770DE1" w:rsidR="005D2B7A" w:rsidP="000B4A21" w:rsidRDefault="005D2B7A" w14:paraId="3E48834B" w14:textId="77777777">
      <w:pPr>
        <w:numPr>
          <w:ilvl w:val="0"/>
          <w:numId w:val="22"/>
        </w:numPr>
        <w:tabs>
          <w:tab w:val="left" w:pos="1080"/>
        </w:tabs>
        <w:autoSpaceDE w:val="0"/>
        <w:rPr>
          <w:rFonts w:ascii="Arial" w:hAnsi="Arial"/>
          <w:sz w:val="22"/>
        </w:rPr>
      </w:pPr>
      <w:r w:rsidRPr="00770DE1">
        <w:rPr>
          <w:rFonts w:ascii="Arial" w:hAnsi="Arial"/>
          <w:sz w:val="22"/>
        </w:rPr>
        <w:t>Obtain vital supplies, equipment</w:t>
      </w:r>
      <w:r w:rsidRPr="00770DE1" w:rsidR="00D3284F">
        <w:rPr>
          <w:rFonts w:ascii="Arial" w:hAnsi="Arial"/>
          <w:sz w:val="22"/>
        </w:rPr>
        <w:t>,</w:t>
      </w:r>
      <w:r w:rsidRPr="00770DE1">
        <w:rPr>
          <w:rFonts w:ascii="Arial" w:hAnsi="Arial"/>
          <w:sz w:val="22"/>
        </w:rPr>
        <w:t xml:space="preserve"> and other properties needed for the protection of health, life, and property of the people.</w:t>
      </w:r>
    </w:p>
    <w:p w:rsidRPr="00770DE1" w:rsidR="005D2B7A" w:rsidP="000B4A21" w:rsidRDefault="005D2B7A" w14:paraId="7EE1ACF5" w14:textId="77777777">
      <w:pPr>
        <w:numPr>
          <w:ilvl w:val="0"/>
          <w:numId w:val="22"/>
        </w:numPr>
        <w:tabs>
          <w:tab w:val="left" w:pos="1080"/>
        </w:tabs>
        <w:autoSpaceDE w:val="0"/>
        <w:rPr>
          <w:rFonts w:ascii="Arial" w:hAnsi="Arial"/>
          <w:sz w:val="22"/>
        </w:rPr>
      </w:pPr>
      <w:r w:rsidRPr="00770DE1">
        <w:rPr>
          <w:rFonts w:ascii="Arial" w:hAnsi="Arial"/>
          <w:sz w:val="22"/>
        </w:rPr>
        <w:t>Maintain liaison with State and federal authorities and local authorities from nearby jurisdictions.</w:t>
      </w:r>
    </w:p>
    <w:p w:rsidRPr="00770DE1" w:rsidR="005D2B7A" w:rsidP="000B4A21" w:rsidRDefault="005D2B7A" w14:paraId="32B5359B" w14:textId="77777777">
      <w:pPr>
        <w:numPr>
          <w:ilvl w:val="0"/>
          <w:numId w:val="22"/>
        </w:numPr>
        <w:tabs>
          <w:tab w:val="left" w:pos="1080"/>
        </w:tabs>
        <w:autoSpaceDE w:val="0"/>
        <w:rPr>
          <w:rFonts w:ascii="Arial" w:hAnsi="Arial"/>
          <w:sz w:val="22"/>
        </w:rPr>
      </w:pPr>
      <w:r w:rsidRPr="00770DE1">
        <w:rPr>
          <w:rFonts w:ascii="Arial" w:hAnsi="Arial"/>
          <w:sz w:val="22"/>
        </w:rPr>
        <w:t>Coordinate the activity of public and private agencies, including volunteers, Red Cross, industry, etc.</w:t>
      </w:r>
    </w:p>
    <w:p w:rsidRPr="00770DE1" w:rsidR="005D2B7A" w:rsidP="00770DE1" w:rsidRDefault="00124AAC" w14:paraId="6CD645DC" w14:textId="77777777">
      <w:pPr>
        <w:autoSpaceDE w:val="0"/>
        <w:ind w:left="1080" w:hanging="360"/>
        <w:rPr>
          <w:rFonts w:ascii="Arial" w:hAnsi="Arial"/>
          <w:sz w:val="22"/>
        </w:rPr>
      </w:pPr>
      <w:r>
        <w:rPr>
          <w:rFonts w:ascii="Arial" w:hAnsi="Arial"/>
          <w:sz w:val="22"/>
        </w:rPr>
        <w:t>F</w:t>
      </w:r>
      <w:r w:rsidRPr="00770DE1" w:rsidR="005D2B7A">
        <w:rPr>
          <w:rFonts w:ascii="Arial" w:hAnsi="Arial"/>
          <w:sz w:val="22"/>
        </w:rPr>
        <w:t>.</w:t>
      </w:r>
      <w:r w:rsidR="00770DE1">
        <w:rPr>
          <w:rFonts w:ascii="Arial" w:hAnsi="Arial"/>
          <w:sz w:val="22"/>
        </w:rPr>
        <w:tab/>
      </w:r>
      <w:r w:rsidRPr="00770DE1" w:rsidR="005D2B7A">
        <w:rPr>
          <w:rFonts w:ascii="Arial" w:hAnsi="Arial"/>
          <w:sz w:val="22"/>
        </w:rPr>
        <w:t>Assume such authority and activity to promote and execute the emergency management plan.</w:t>
      </w:r>
    </w:p>
    <w:p w:rsidR="005D2B7A" w:rsidRDefault="005D2B7A" w14:paraId="7342FEDB" w14:textId="77777777">
      <w:pPr>
        <w:autoSpaceDE w:val="0"/>
        <w:jc w:val="right"/>
        <w:rPr>
          <w:rFonts w:ascii="Arial" w:hAnsi="Arial"/>
          <w:sz w:val="22"/>
        </w:rPr>
      </w:pPr>
    </w:p>
    <w:p w:rsidR="005D2B7A" w:rsidP="000B4A21" w:rsidRDefault="005D2B7A" w14:paraId="6C381429" w14:textId="77777777">
      <w:pPr>
        <w:numPr>
          <w:ilvl w:val="0"/>
          <w:numId w:val="16"/>
        </w:numPr>
        <w:tabs>
          <w:tab w:val="left" w:pos="1080"/>
        </w:tabs>
        <w:autoSpaceDE w:val="0"/>
        <w:rPr>
          <w:rFonts w:ascii="Arial" w:hAnsi="Arial"/>
          <w:sz w:val="22"/>
        </w:rPr>
      </w:pPr>
      <w:r>
        <w:rPr>
          <w:rFonts w:ascii="Arial" w:hAnsi="Arial"/>
          <w:sz w:val="22"/>
        </w:rPr>
        <w:t>Sagadahoc County Sheriff</w:t>
      </w:r>
      <w:r w:rsidR="00E539E4">
        <w:rPr>
          <w:rFonts w:ascii="Arial" w:hAnsi="Arial"/>
          <w:sz w:val="22"/>
        </w:rPr>
        <w:t xml:space="preserve"> has authority to</w:t>
      </w:r>
      <w:r>
        <w:rPr>
          <w:rFonts w:ascii="Arial" w:hAnsi="Arial"/>
          <w:sz w:val="22"/>
        </w:rPr>
        <w:t>:</w:t>
      </w:r>
    </w:p>
    <w:p w:rsidR="005D2B7A" w:rsidRDefault="005D2B7A" w14:paraId="3E6A6BCB" w14:textId="77777777">
      <w:pPr>
        <w:autoSpaceDE w:val="0"/>
        <w:ind w:left="360"/>
        <w:rPr>
          <w:rFonts w:ascii="Arial" w:hAnsi="Arial"/>
          <w:sz w:val="22"/>
        </w:rPr>
      </w:pPr>
    </w:p>
    <w:p w:rsidR="005D2B7A" w:rsidP="000B4A21" w:rsidRDefault="00E539E4" w14:paraId="13B6312D" w14:textId="77777777">
      <w:pPr>
        <w:numPr>
          <w:ilvl w:val="1"/>
          <w:numId w:val="16"/>
        </w:numPr>
        <w:tabs>
          <w:tab w:val="clear" w:pos="1440"/>
        </w:tabs>
        <w:autoSpaceDE w:val="0"/>
        <w:ind w:left="1080"/>
        <w:rPr>
          <w:rFonts w:ascii="Arial" w:hAnsi="Arial"/>
          <w:sz w:val="22"/>
        </w:rPr>
      </w:pPr>
      <w:r>
        <w:rPr>
          <w:rFonts w:ascii="Arial" w:hAnsi="Arial"/>
          <w:sz w:val="22"/>
        </w:rPr>
        <w:t>Maintain n</w:t>
      </w:r>
      <w:r w:rsidR="005D2B7A">
        <w:rPr>
          <w:rFonts w:ascii="Arial" w:hAnsi="Arial"/>
          <w:sz w:val="22"/>
        </w:rPr>
        <w:t>ormal operational requirements of the Sheriff’s Department and coordination with other services.</w:t>
      </w:r>
    </w:p>
    <w:p w:rsidR="005D2B7A" w:rsidP="000B4A21" w:rsidRDefault="005D2B7A" w14:paraId="4F894A70" w14:textId="77777777">
      <w:pPr>
        <w:numPr>
          <w:ilvl w:val="1"/>
          <w:numId w:val="16"/>
        </w:numPr>
        <w:tabs>
          <w:tab w:val="clear" w:pos="1440"/>
        </w:tabs>
        <w:autoSpaceDE w:val="0"/>
        <w:ind w:left="1080"/>
        <w:rPr>
          <w:rFonts w:ascii="Arial" w:hAnsi="Arial"/>
          <w:sz w:val="22"/>
        </w:rPr>
      </w:pPr>
      <w:r>
        <w:rPr>
          <w:rFonts w:ascii="Arial" w:hAnsi="Arial"/>
          <w:sz w:val="22"/>
        </w:rPr>
        <w:t>Determine traffic control points.</w:t>
      </w:r>
    </w:p>
    <w:p w:rsidRPr="005148DF" w:rsidR="00091ABF" w:rsidP="000B4A21" w:rsidRDefault="00091ABF" w14:paraId="60F98247" w14:textId="77777777">
      <w:pPr>
        <w:numPr>
          <w:ilvl w:val="1"/>
          <w:numId w:val="16"/>
        </w:numPr>
        <w:tabs>
          <w:tab w:val="clear" w:pos="1440"/>
        </w:tabs>
        <w:autoSpaceDE w:val="0"/>
        <w:ind w:left="1080"/>
        <w:rPr>
          <w:rFonts w:ascii="Arial" w:hAnsi="Arial"/>
          <w:sz w:val="22"/>
        </w:rPr>
      </w:pPr>
      <w:r w:rsidRPr="005148DF">
        <w:rPr>
          <w:rFonts w:ascii="Arial" w:hAnsi="Arial"/>
          <w:sz w:val="22"/>
        </w:rPr>
        <w:t>Ensure promulgation of regulations to protect life and property and preserve critical resources.</w:t>
      </w:r>
    </w:p>
    <w:p w:rsidR="005D2B7A" w:rsidP="000B4A21" w:rsidRDefault="005D2B7A" w14:paraId="5F07C498" w14:textId="77777777">
      <w:pPr>
        <w:numPr>
          <w:ilvl w:val="1"/>
          <w:numId w:val="16"/>
        </w:numPr>
        <w:tabs>
          <w:tab w:val="clear" w:pos="1440"/>
        </w:tabs>
        <w:autoSpaceDE w:val="0"/>
        <w:ind w:left="1080"/>
        <w:rPr>
          <w:rFonts w:ascii="Arial" w:hAnsi="Arial"/>
          <w:sz w:val="22"/>
        </w:rPr>
      </w:pPr>
      <w:r>
        <w:rPr>
          <w:rFonts w:ascii="Arial" w:hAnsi="Arial"/>
          <w:sz w:val="22"/>
        </w:rPr>
        <w:t>Coordinate with other services if an evacuation advisory is anticipated or issued. Assist in warning.</w:t>
      </w:r>
    </w:p>
    <w:p w:rsidR="005D2B7A" w:rsidP="000B4A21" w:rsidRDefault="003B601D" w14:paraId="480DDD26" w14:textId="77777777">
      <w:pPr>
        <w:numPr>
          <w:ilvl w:val="1"/>
          <w:numId w:val="16"/>
        </w:numPr>
        <w:tabs>
          <w:tab w:val="clear" w:pos="1440"/>
        </w:tabs>
        <w:autoSpaceDE w:val="0"/>
        <w:ind w:left="1080"/>
        <w:rPr>
          <w:rFonts w:ascii="Arial" w:hAnsi="Arial"/>
          <w:sz w:val="22"/>
        </w:rPr>
      </w:pPr>
      <w:r>
        <w:rPr>
          <w:rFonts w:ascii="Arial" w:hAnsi="Arial"/>
          <w:sz w:val="22"/>
        </w:rPr>
        <w:t>Provide s</w:t>
      </w:r>
      <w:r w:rsidR="005D2B7A">
        <w:rPr>
          <w:rFonts w:ascii="Arial" w:hAnsi="Arial"/>
          <w:sz w:val="22"/>
        </w:rPr>
        <w:t xml:space="preserve">ecurity </w:t>
      </w:r>
      <w:r>
        <w:rPr>
          <w:rFonts w:ascii="Arial" w:hAnsi="Arial"/>
          <w:sz w:val="22"/>
        </w:rPr>
        <w:t>for</w:t>
      </w:r>
      <w:r w:rsidR="005D2B7A">
        <w:rPr>
          <w:rFonts w:ascii="Arial" w:hAnsi="Arial"/>
          <w:sz w:val="22"/>
        </w:rPr>
        <w:t xml:space="preserve"> evacuated areas.</w:t>
      </w:r>
    </w:p>
    <w:p w:rsidR="005D2B7A" w:rsidP="000B4A21" w:rsidRDefault="003B601D" w14:paraId="56E9E427" w14:textId="77777777">
      <w:pPr>
        <w:numPr>
          <w:ilvl w:val="1"/>
          <w:numId w:val="16"/>
        </w:numPr>
        <w:tabs>
          <w:tab w:val="clear" w:pos="1440"/>
        </w:tabs>
        <w:autoSpaceDE w:val="0"/>
        <w:ind w:left="1080"/>
        <w:rPr>
          <w:rFonts w:ascii="Arial" w:hAnsi="Arial"/>
          <w:sz w:val="22"/>
        </w:rPr>
      </w:pPr>
      <w:r>
        <w:rPr>
          <w:rFonts w:ascii="Arial" w:hAnsi="Arial"/>
          <w:sz w:val="22"/>
        </w:rPr>
        <w:t>Provide s</w:t>
      </w:r>
      <w:r w:rsidR="005D2B7A">
        <w:rPr>
          <w:rFonts w:ascii="Arial" w:hAnsi="Arial"/>
          <w:sz w:val="22"/>
        </w:rPr>
        <w:t xml:space="preserve">ecurity </w:t>
      </w:r>
      <w:r>
        <w:rPr>
          <w:rFonts w:ascii="Arial" w:hAnsi="Arial"/>
          <w:sz w:val="22"/>
        </w:rPr>
        <w:t>for</w:t>
      </w:r>
      <w:r w:rsidR="005D2B7A">
        <w:rPr>
          <w:rFonts w:ascii="Arial" w:hAnsi="Arial"/>
          <w:sz w:val="22"/>
        </w:rPr>
        <w:t xml:space="preserve"> EOC.</w:t>
      </w:r>
    </w:p>
    <w:p w:rsidR="005D2B7A" w:rsidP="000B4A21" w:rsidRDefault="005D2B7A" w14:paraId="65E294D7" w14:textId="77777777">
      <w:pPr>
        <w:numPr>
          <w:ilvl w:val="1"/>
          <w:numId w:val="16"/>
        </w:numPr>
        <w:tabs>
          <w:tab w:val="clear" w:pos="1440"/>
        </w:tabs>
        <w:autoSpaceDE w:val="0"/>
        <w:ind w:left="1080"/>
        <w:rPr>
          <w:rFonts w:ascii="Arial" w:hAnsi="Arial"/>
          <w:sz w:val="22"/>
        </w:rPr>
      </w:pPr>
      <w:r>
        <w:rPr>
          <w:rFonts w:ascii="Arial" w:hAnsi="Arial"/>
          <w:sz w:val="22"/>
        </w:rPr>
        <w:t>Recommend requesting outside assistance, including military.</w:t>
      </w:r>
    </w:p>
    <w:p w:rsidR="005D2B7A" w:rsidP="00D3284F" w:rsidRDefault="005D2B7A" w14:paraId="4074F2CB" w14:textId="77777777">
      <w:pPr>
        <w:autoSpaceDE w:val="0"/>
        <w:ind w:left="1080"/>
        <w:rPr>
          <w:rFonts w:ascii="Arial" w:hAnsi="Arial"/>
          <w:sz w:val="22"/>
        </w:rPr>
      </w:pPr>
    </w:p>
    <w:p w:rsidR="005D2B7A" w:rsidP="000B4A21" w:rsidRDefault="005D2B7A" w14:paraId="619324CB" w14:textId="77777777">
      <w:pPr>
        <w:numPr>
          <w:ilvl w:val="0"/>
          <w:numId w:val="16"/>
        </w:numPr>
        <w:tabs>
          <w:tab w:val="left" w:pos="1080"/>
        </w:tabs>
        <w:autoSpaceDE w:val="0"/>
        <w:rPr>
          <w:rFonts w:ascii="Arial" w:hAnsi="Arial"/>
          <w:sz w:val="22"/>
        </w:rPr>
      </w:pPr>
      <w:r>
        <w:rPr>
          <w:rFonts w:ascii="Arial" w:hAnsi="Arial"/>
          <w:sz w:val="22"/>
        </w:rPr>
        <w:t xml:space="preserve">Assistant to Sheriff </w:t>
      </w:r>
      <w:r w:rsidR="003B601D">
        <w:rPr>
          <w:rFonts w:ascii="Arial" w:hAnsi="Arial"/>
          <w:sz w:val="22"/>
        </w:rPr>
        <w:t>has authority to</w:t>
      </w:r>
      <w:r>
        <w:rPr>
          <w:rFonts w:ascii="Arial" w:hAnsi="Arial"/>
          <w:sz w:val="22"/>
        </w:rPr>
        <w:t>:</w:t>
      </w:r>
    </w:p>
    <w:p w:rsidR="005D2B7A" w:rsidP="00D3284F" w:rsidRDefault="005D2B7A" w14:paraId="64F771C9" w14:textId="77777777">
      <w:pPr>
        <w:autoSpaceDE w:val="0"/>
        <w:ind w:left="1080"/>
        <w:rPr>
          <w:rFonts w:ascii="Arial" w:hAnsi="Arial"/>
          <w:sz w:val="22"/>
        </w:rPr>
      </w:pPr>
    </w:p>
    <w:p w:rsidR="005D2B7A" w:rsidP="000B4A21" w:rsidRDefault="003B601D" w14:paraId="03D51765" w14:textId="77777777">
      <w:pPr>
        <w:numPr>
          <w:ilvl w:val="1"/>
          <w:numId w:val="16"/>
        </w:numPr>
        <w:tabs>
          <w:tab w:val="clear" w:pos="1440"/>
        </w:tabs>
        <w:autoSpaceDE w:val="0"/>
        <w:ind w:left="1080"/>
        <w:rPr>
          <w:rFonts w:ascii="Arial" w:hAnsi="Arial"/>
          <w:sz w:val="22"/>
        </w:rPr>
      </w:pPr>
      <w:r>
        <w:rPr>
          <w:rFonts w:ascii="Arial" w:hAnsi="Arial"/>
          <w:sz w:val="22"/>
        </w:rPr>
        <w:t>Develop e</w:t>
      </w:r>
      <w:r w:rsidR="005D2B7A">
        <w:rPr>
          <w:rFonts w:ascii="Arial" w:hAnsi="Arial"/>
          <w:sz w:val="22"/>
        </w:rPr>
        <w:t>mergency plan for the Sheriff’s Department.</w:t>
      </w:r>
    </w:p>
    <w:p w:rsidR="005D2B7A" w:rsidP="000B4A21" w:rsidRDefault="005D2B7A" w14:paraId="20EF3C55" w14:textId="77777777">
      <w:pPr>
        <w:numPr>
          <w:ilvl w:val="1"/>
          <w:numId w:val="16"/>
        </w:numPr>
        <w:tabs>
          <w:tab w:val="clear" w:pos="1440"/>
        </w:tabs>
        <w:autoSpaceDE w:val="0"/>
        <w:ind w:left="1080"/>
        <w:rPr>
          <w:rFonts w:ascii="Arial" w:hAnsi="Arial"/>
          <w:sz w:val="22"/>
        </w:rPr>
      </w:pPr>
      <w:r>
        <w:rPr>
          <w:rFonts w:ascii="Arial" w:hAnsi="Arial"/>
          <w:sz w:val="22"/>
        </w:rPr>
        <w:t>Assume dutie</w:t>
      </w:r>
      <w:r w:rsidR="003B601D">
        <w:rPr>
          <w:rFonts w:ascii="Arial" w:hAnsi="Arial"/>
          <w:sz w:val="22"/>
        </w:rPr>
        <w:t>s of the Sheriff in his absence</w:t>
      </w:r>
      <w:r>
        <w:rPr>
          <w:rFonts w:ascii="Arial" w:hAnsi="Arial"/>
          <w:sz w:val="22"/>
        </w:rPr>
        <w:t xml:space="preserve"> or by his direction.</w:t>
      </w:r>
    </w:p>
    <w:p w:rsidR="005D2B7A" w:rsidP="00D3284F" w:rsidRDefault="005D2B7A" w14:paraId="14EA5D07" w14:textId="77777777">
      <w:pPr>
        <w:autoSpaceDE w:val="0"/>
        <w:ind w:left="1080"/>
        <w:rPr>
          <w:rFonts w:ascii="Arial" w:hAnsi="Arial"/>
          <w:sz w:val="22"/>
        </w:rPr>
      </w:pPr>
    </w:p>
    <w:p w:rsidR="005D2B7A" w:rsidP="000B4A21" w:rsidRDefault="005D2B7A" w14:paraId="7DFF8857" w14:textId="77777777">
      <w:pPr>
        <w:numPr>
          <w:ilvl w:val="0"/>
          <w:numId w:val="16"/>
        </w:numPr>
        <w:tabs>
          <w:tab w:val="left" w:pos="1080"/>
        </w:tabs>
        <w:autoSpaceDE w:val="0"/>
        <w:rPr>
          <w:rFonts w:ascii="Arial" w:hAnsi="Arial"/>
          <w:sz w:val="22"/>
        </w:rPr>
      </w:pPr>
      <w:r>
        <w:rPr>
          <w:rFonts w:ascii="Arial" w:hAnsi="Arial"/>
          <w:sz w:val="22"/>
        </w:rPr>
        <w:t>Fire Chief</w:t>
      </w:r>
      <w:r w:rsidR="003B601D">
        <w:rPr>
          <w:rFonts w:ascii="Arial" w:hAnsi="Arial"/>
          <w:sz w:val="22"/>
        </w:rPr>
        <w:t xml:space="preserve"> has authority to</w:t>
      </w:r>
      <w:r>
        <w:rPr>
          <w:rFonts w:ascii="Arial" w:hAnsi="Arial"/>
          <w:sz w:val="22"/>
        </w:rPr>
        <w:t>:</w:t>
      </w:r>
    </w:p>
    <w:p w:rsidR="005D2B7A" w:rsidP="00D3284F" w:rsidRDefault="005D2B7A" w14:paraId="4F1E77A7" w14:textId="77777777">
      <w:pPr>
        <w:autoSpaceDE w:val="0"/>
        <w:ind w:left="1080"/>
        <w:rPr>
          <w:rFonts w:ascii="Arial" w:hAnsi="Arial"/>
          <w:sz w:val="22"/>
        </w:rPr>
      </w:pPr>
    </w:p>
    <w:p w:rsidR="005D2B7A" w:rsidP="000B4A21" w:rsidRDefault="003B601D" w14:paraId="5EE119DB" w14:textId="77777777">
      <w:pPr>
        <w:numPr>
          <w:ilvl w:val="1"/>
          <w:numId w:val="16"/>
        </w:numPr>
        <w:tabs>
          <w:tab w:val="clear" w:pos="1440"/>
        </w:tabs>
        <w:autoSpaceDE w:val="0"/>
        <w:ind w:left="1080"/>
        <w:rPr>
          <w:rFonts w:ascii="Arial" w:hAnsi="Arial"/>
          <w:sz w:val="22"/>
        </w:rPr>
      </w:pPr>
      <w:r>
        <w:rPr>
          <w:rFonts w:ascii="Arial" w:hAnsi="Arial"/>
          <w:sz w:val="22"/>
        </w:rPr>
        <w:t>Maintain n</w:t>
      </w:r>
      <w:r w:rsidR="005D2B7A">
        <w:rPr>
          <w:rFonts w:ascii="Arial" w:hAnsi="Arial"/>
          <w:sz w:val="22"/>
        </w:rPr>
        <w:t>ormal operational requirements of the Fire Department and coordination with other services.</w:t>
      </w:r>
    </w:p>
    <w:p w:rsidR="005D2B7A" w:rsidP="000B4A21" w:rsidRDefault="005D2B7A" w14:paraId="7CA9DEBD" w14:textId="77777777">
      <w:pPr>
        <w:numPr>
          <w:ilvl w:val="1"/>
          <w:numId w:val="16"/>
        </w:numPr>
        <w:tabs>
          <w:tab w:val="clear" w:pos="1440"/>
        </w:tabs>
        <w:autoSpaceDE w:val="0"/>
        <w:ind w:left="1080"/>
        <w:rPr>
          <w:rFonts w:ascii="Arial" w:hAnsi="Arial"/>
          <w:sz w:val="22"/>
        </w:rPr>
      </w:pPr>
      <w:r>
        <w:rPr>
          <w:rFonts w:ascii="Arial" w:hAnsi="Arial"/>
          <w:sz w:val="22"/>
        </w:rPr>
        <w:t xml:space="preserve">Coordinate with other services if an evacuation advisory is anticipated or issued. </w:t>
      </w:r>
    </w:p>
    <w:p w:rsidR="005D2B7A" w:rsidP="000B4A21" w:rsidRDefault="005D2B7A" w14:paraId="1BD3065A" w14:textId="77777777">
      <w:pPr>
        <w:numPr>
          <w:ilvl w:val="1"/>
          <w:numId w:val="16"/>
        </w:numPr>
        <w:tabs>
          <w:tab w:val="clear" w:pos="1440"/>
        </w:tabs>
        <w:autoSpaceDE w:val="0"/>
        <w:ind w:left="1080"/>
        <w:rPr>
          <w:rFonts w:ascii="Arial" w:hAnsi="Arial"/>
          <w:sz w:val="22"/>
        </w:rPr>
      </w:pPr>
      <w:r>
        <w:rPr>
          <w:rFonts w:ascii="Arial" w:hAnsi="Arial"/>
          <w:sz w:val="22"/>
        </w:rPr>
        <w:t>Disseminate warnings to the public as required.</w:t>
      </w:r>
    </w:p>
    <w:p w:rsidR="005D2B7A" w:rsidRDefault="005D2B7A" w14:paraId="09A770C2" w14:textId="77777777">
      <w:pPr>
        <w:autoSpaceDE w:val="0"/>
        <w:ind w:left="1080"/>
        <w:rPr>
          <w:rFonts w:ascii="Arial" w:hAnsi="Arial"/>
          <w:sz w:val="22"/>
        </w:rPr>
      </w:pPr>
    </w:p>
    <w:p w:rsidR="005D2B7A" w:rsidP="000B4A21" w:rsidRDefault="005D2B7A" w14:paraId="779D6F95" w14:textId="77777777">
      <w:pPr>
        <w:numPr>
          <w:ilvl w:val="0"/>
          <w:numId w:val="16"/>
        </w:numPr>
        <w:tabs>
          <w:tab w:val="left" w:pos="1080"/>
        </w:tabs>
        <w:autoSpaceDE w:val="0"/>
        <w:rPr>
          <w:rFonts w:ascii="Arial" w:hAnsi="Arial"/>
          <w:sz w:val="22"/>
        </w:rPr>
      </w:pPr>
      <w:r>
        <w:rPr>
          <w:rFonts w:ascii="Arial" w:hAnsi="Arial"/>
          <w:sz w:val="22"/>
        </w:rPr>
        <w:t>Assistant Fire Chief</w:t>
      </w:r>
      <w:r w:rsidR="003B601D">
        <w:rPr>
          <w:rFonts w:ascii="Arial" w:hAnsi="Arial"/>
          <w:sz w:val="22"/>
        </w:rPr>
        <w:t xml:space="preserve"> has authority to</w:t>
      </w:r>
      <w:r>
        <w:rPr>
          <w:rFonts w:ascii="Arial" w:hAnsi="Arial"/>
          <w:sz w:val="22"/>
        </w:rPr>
        <w:t>:</w:t>
      </w:r>
    </w:p>
    <w:p w:rsidR="005D2B7A" w:rsidRDefault="005D2B7A" w14:paraId="6DCE8E4D" w14:textId="77777777">
      <w:pPr>
        <w:autoSpaceDE w:val="0"/>
        <w:ind w:left="360"/>
        <w:rPr>
          <w:rFonts w:ascii="Arial" w:hAnsi="Arial"/>
          <w:sz w:val="22"/>
        </w:rPr>
      </w:pPr>
    </w:p>
    <w:p w:rsidR="005D2B7A" w:rsidP="000B4A21" w:rsidRDefault="005D2B7A" w14:paraId="283624D3" w14:textId="77777777">
      <w:pPr>
        <w:numPr>
          <w:ilvl w:val="1"/>
          <w:numId w:val="16"/>
        </w:numPr>
        <w:tabs>
          <w:tab w:val="left" w:pos="1440"/>
        </w:tabs>
        <w:autoSpaceDE w:val="0"/>
        <w:rPr>
          <w:rFonts w:ascii="Arial" w:hAnsi="Arial"/>
          <w:sz w:val="22"/>
        </w:rPr>
      </w:pPr>
      <w:r>
        <w:rPr>
          <w:rFonts w:ascii="Arial" w:hAnsi="Arial"/>
          <w:sz w:val="22"/>
        </w:rPr>
        <w:t>Assume the duti</w:t>
      </w:r>
      <w:r w:rsidR="003B601D">
        <w:rPr>
          <w:rFonts w:ascii="Arial" w:hAnsi="Arial"/>
          <w:sz w:val="22"/>
        </w:rPr>
        <w:t>es of Fire Chief in his absence</w:t>
      </w:r>
      <w:r w:rsidR="005148DF">
        <w:rPr>
          <w:rFonts w:ascii="Arial" w:hAnsi="Arial"/>
          <w:sz w:val="22"/>
        </w:rPr>
        <w:t xml:space="preserve"> or by his direction.</w:t>
      </w:r>
    </w:p>
    <w:p w:rsidR="005D2B7A" w:rsidRDefault="005D2B7A" w14:paraId="402F6814" w14:textId="77777777">
      <w:pPr>
        <w:autoSpaceDE w:val="0"/>
        <w:rPr>
          <w:rFonts w:ascii="Arial" w:hAnsi="Arial"/>
          <w:sz w:val="22"/>
        </w:rPr>
      </w:pPr>
    </w:p>
    <w:p w:rsidR="005D2B7A" w:rsidP="000B4A21" w:rsidRDefault="005D2B7A" w14:paraId="75B88E4B" w14:textId="77777777">
      <w:pPr>
        <w:numPr>
          <w:ilvl w:val="0"/>
          <w:numId w:val="16"/>
        </w:numPr>
        <w:tabs>
          <w:tab w:val="left" w:pos="1080"/>
        </w:tabs>
        <w:autoSpaceDE w:val="0"/>
        <w:rPr>
          <w:rFonts w:ascii="Arial" w:hAnsi="Arial"/>
          <w:sz w:val="22"/>
        </w:rPr>
      </w:pPr>
      <w:r>
        <w:rPr>
          <w:rFonts w:ascii="Arial" w:hAnsi="Arial"/>
          <w:sz w:val="22"/>
        </w:rPr>
        <w:t>Road Commissioner</w:t>
      </w:r>
      <w:r w:rsidR="003B601D">
        <w:rPr>
          <w:rFonts w:ascii="Arial" w:hAnsi="Arial"/>
          <w:sz w:val="22"/>
        </w:rPr>
        <w:t xml:space="preserve"> has the authority to</w:t>
      </w:r>
      <w:r>
        <w:rPr>
          <w:rFonts w:ascii="Arial" w:hAnsi="Arial"/>
          <w:sz w:val="22"/>
        </w:rPr>
        <w:t>:</w:t>
      </w:r>
    </w:p>
    <w:p w:rsidR="005D2B7A" w:rsidRDefault="005D2B7A" w14:paraId="4437DAF1" w14:textId="77777777">
      <w:pPr>
        <w:autoSpaceDE w:val="0"/>
        <w:ind w:left="360"/>
        <w:rPr>
          <w:rFonts w:ascii="Arial" w:hAnsi="Arial"/>
          <w:sz w:val="22"/>
        </w:rPr>
      </w:pPr>
    </w:p>
    <w:p w:rsidR="005D2B7A" w:rsidP="000B4A21" w:rsidRDefault="003B601D" w14:paraId="2DD72798" w14:textId="77777777">
      <w:pPr>
        <w:numPr>
          <w:ilvl w:val="1"/>
          <w:numId w:val="16"/>
        </w:numPr>
        <w:tabs>
          <w:tab w:val="left" w:pos="1440"/>
        </w:tabs>
        <w:autoSpaceDE w:val="0"/>
        <w:rPr>
          <w:rFonts w:ascii="Arial" w:hAnsi="Arial"/>
          <w:sz w:val="22"/>
        </w:rPr>
      </w:pPr>
      <w:r>
        <w:rPr>
          <w:rFonts w:ascii="Arial" w:hAnsi="Arial"/>
          <w:sz w:val="22"/>
        </w:rPr>
        <w:t>Maintain n</w:t>
      </w:r>
      <w:r w:rsidR="005D2B7A">
        <w:rPr>
          <w:rFonts w:ascii="Arial" w:hAnsi="Arial"/>
          <w:sz w:val="22"/>
        </w:rPr>
        <w:t>ormal operational requirements and coordinat</w:t>
      </w:r>
      <w:r w:rsidR="00522BA1">
        <w:rPr>
          <w:rFonts w:ascii="Arial" w:hAnsi="Arial"/>
          <w:sz w:val="22"/>
        </w:rPr>
        <w:t>e</w:t>
      </w:r>
      <w:r w:rsidR="005148DF">
        <w:rPr>
          <w:rFonts w:ascii="Arial" w:hAnsi="Arial"/>
          <w:sz w:val="22"/>
        </w:rPr>
        <w:t xml:space="preserve"> with other services.</w:t>
      </w:r>
    </w:p>
    <w:p w:rsidRPr="005148DF" w:rsidR="005D2B7A" w:rsidP="000B4A21" w:rsidRDefault="003B601D" w14:paraId="3216B61B" w14:textId="77777777">
      <w:pPr>
        <w:numPr>
          <w:ilvl w:val="1"/>
          <w:numId w:val="16"/>
        </w:numPr>
        <w:tabs>
          <w:tab w:val="left" w:pos="1440"/>
        </w:tabs>
        <w:autoSpaceDE w:val="0"/>
        <w:rPr>
          <w:rFonts w:ascii="Arial" w:hAnsi="Arial"/>
          <w:sz w:val="22"/>
        </w:rPr>
      </w:pPr>
      <w:r>
        <w:rPr>
          <w:rFonts w:ascii="Arial" w:hAnsi="Arial"/>
          <w:sz w:val="22"/>
        </w:rPr>
        <w:t>Clear d</w:t>
      </w:r>
      <w:r w:rsidR="005148DF">
        <w:rPr>
          <w:rFonts w:ascii="Arial" w:hAnsi="Arial"/>
          <w:sz w:val="22"/>
        </w:rPr>
        <w:t>ebris from town roads.</w:t>
      </w:r>
    </w:p>
    <w:p w:rsidRPr="005148DF" w:rsidR="00091ABF" w:rsidP="000B4A21" w:rsidRDefault="00E71BD3" w14:paraId="2C54F304" w14:textId="77777777">
      <w:pPr>
        <w:numPr>
          <w:ilvl w:val="1"/>
          <w:numId w:val="16"/>
        </w:numPr>
        <w:autoSpaceDE w:val="0"/>
        <w:rPr>
          <w:rFonts w:ascii="Arial" w:hAnsi="Arial"/>
          <w:sz w:val="22"/>
        </w:rPr>
      </w:pPr>
      <w:r w:rsidRPr="005148DF">
        <w:rPr>
          <w:rFonts w:ascii="Arial" w:hAnsi="Arial"/>
          <w:sz w:val="22"/>
        </w:rPr>
        <w:t>E</w:t>
      </w:r>
      <w:r w:rsidRPr="005148DF" w:rsidR="00091ABF">
        <w:rPr>
          <w:rFonts w:ascii="Arial" w:hAnsi="Arial"/>
          <w:sz w:val="22"/>
        </w:rPr>
        <w:t>nsure roads are passable</w:t>
      </w:r>
      <w:r w:rsidR="005148DF">
        <w:rPr>
          <w:rFonts w:ascii="Arial" w:hAnsi="Arial"/>
          <w:sz w:val="22"/>
        </w:rPr>
        <w:t>.</w:t>
      </w:r>
    </w:p>
    <w:p w:rsidR="005D2B7A" w:rsidP="000B4A21" w:rsidRDefault="003B601D" w14:paraId="51FBA5B0" w14:textId="77777777">
      <w:pPr>
        <w:numPr>
          <w:ilvl w:val="1"/>
          <w:numId w:val="16"/>
        </w:numPr>
        <w:tabs>
          <w:tab w:val="left" w:pos="1440"/>
        </w:tabs>
        <w:autoSpaceDE w:val="0"/>
        <w:rPr>
          <w:rFonts w:ascii="Arial" w:hAnsi="Arial"/>
          <w:sz w:val="22"/>
        </w:rPr>
      </w:pPr>
      <w:r>
        <w:rPr>
          <w:rFonts w:ascii="Arial" w:hAnsi="Arial"/>
          <w:sz w:val="22"/>
        </w:rPr>
        <w:t>Assess d</w:t>
      </w:r>
      <w:r w:rsidR="005148DF">
        <w:rPr>
          <w:rFonts w:ascii="Arial" w:hAnsi="Arial"/>
          <w:sz w:val="22"/>
        </w:rPr>
        <w:t>amage as directed by</w:t>
      </w:r>
      <w:r w:rsidR="00091ABF">
        <w:rPr>
          <w:rFonts w:ascii="Arial" w:hAnsi="Arial"/>
          <w:sz w:val="22"/>
        </w:rPr>
        <w:t xml:space="preserve"> </w:t>
      </w:r>
      <w:r w:rsidRPr="005148DF" w:rsidR="00091ABF">
        <w:rPr>
          <w:rFonts w:ascii="Arial" w:hAnsi="Arial"/>
          <w:sz w:val="22"/>
        </w:rPr>
        <w:t>GEMD</w:t>
      </w:r>
      <w:r w:rsidR="005148DF">
        <w:rPr>
          <w:rFonts w:ascii="Arial" w:hAnsi="Arial"/>
          <w:sz w:val="22"/>
        </w:rPr>
        <w:t>.</w:t>
      </w:r>
    </w:p>
    <w:p w:rsidR="005D2B7A" w:rsidRDefault="005D2B7A" w14:paraId="3E10247C" w14:textId="77777777">
      <w:pPr>
        <w:autoSpaceDE w:val="0"/>
        <w:ind w:left="1080"/>
        <w:rPr>
          <w:rFonts w:ascii="Arial" w:hAnsi="Arial"/>
          <w:sz w:val="22"/>
        </w:rPr>
      </w:pPr>
    </w:p>
    <w:p w:rsidR="005D2B7A" w:rsidRDefault="005D2B7A" w14:paraId="0C5470D5" w14:textId="77777777">
      <w:pPr>
        <w:autoSpaceDE w:val="0"/>
        <w:jc w:val="right"/>
        <w:rPr>
          <w:rFonts w:ascii="Arial" w:hAnsi="Arial"/>
          <w:b/>
          <w:sz w:val="22"/>
        </w:rPr>
      </w:pPr>
    </w:p>
    <w:p w:rsidR="005D2B7A" w:rsidRDefault="005D2B7A" w14:paraId="1E794F4E" w14:textId="77777777">
      <w:pPr>
        <w:autoSpaceDE w:val="0"/>
        <w:rPr>
          <w:rFonts w:ascii="Arial" w:hAnsi="Arial"/>
          <w:b/>
          <w:sz w:val="22"/>
        </w:rPr>
      </w:pPr>
      <w:r>
        <w:rPr>
          <w:rFonts w:ascii="Arial" w:hAnsi="Arial"/>
          <w:b/>
          <w:sz w:val="22"/>
        </w:rPr>
        <w:t>VI. ADMINISTRATION AND LOGISTICS:</w:t>
      </w:r>
    </w:p>
    <w:p w:rsidR="005D2B7A" w:rsidRDefault="005D2B7A" w14:paraId="2EE43875" w14:textId="77777777">
      <w:pPr>
        <w:autoSpaceDE w:val="0"/>
        <w:rPr>
          <w:rFonts w:ascii="Arial" w:hAnsi="Arial"/>
          <w:b/>
          <w:sz w:val="22"/>
        </w:rPr>
      </w:pPr>
    </w:p>
    <w:p w:rsidR="005D2B7A" w:rsidP="000B4A21" w:rsidRDefault="00BA3ED8" w14:paraId="0456A12C" w14:textId="77777777">
      <w:pPr>
        <w:numPr>
          <w:ilvl w:val="0"/>
          <w:numId w:val="5"/>
        </w:numPr>
        <w:autoSpaceDE w:val="0"/>
        <w:rPr>
          <w:rFonts w:ascii="Arial" w:hAnsi="Arial"/>
          <w:sz w:val="22"/>
        </w:rPr>
      </w:pPr>
      <w:r w:rsidRPr="00902206">
        <w:rPr>
          <w:rFonts w:ascii="Arial" w:hAnsi="Arial"/>
          <w:sz w:val="22"/>
        </w:rPr>
        <w:t>First Selectman</w:t>
      </w:r>
      <w:r w:rsidR="00902206">
        <w:rPr>
          <w:rFonts w:ascii="Arial" w:hAnsi="Arial"/>
          <w:sz w:val="22"/>
        </w:rPr>
        <w:t xml:space="preserve"> and/or the </w:t>
      </w:r>
      <w:r w:rsidRPr="00902206">
        <w:rPr>
          <w:rFonts w:ascii="Arial" w:hAnsi="Arial"/>
          <w:sz w:val="22"/>
        </w:rPr>
        <w:t>GEMD have</w:t>
      </w:r>
      <w:r w:rsidR="00752D31">
        <w:rPr>
          <w:rFonts w:ascii="Arial" w:hAnsi="Arial"/>
          <w:sz w:val="22"/>
        </w:rPr>
        <w:t xml:space="preserve"> </w:t>
      </w:r>
      <w:r w:rsidR="005D2B7A">
        <w:rPr>
          <w:rFonts w:ascii="Arial" w:hAnsi="Arial"/>
          <w:sz w:val="22"/>
        </w:rPr>
        <w:t>the responsibility for assuring that the EOC is physically opened.</w:t>
      </w:r>
    </w:p>
    <w:p w:rsidR="005D2B7A" w:rsidRDefault="005D2B7A" w14:paraId="0A71BF19" w14:textId="77777777">
      <w:pPr>
        <w:autoSpaceDE w:val="0"/>
        <w:rPr>
          <w:rFonts w:ascii="Arial" w:hAnsi="Arial"/>
          <w:sz w:val="22"/>
        </w:rPr>
      </w:pPr>
    </w:p>
    <w:p w:rsidR="005D2B7A" w:rsidP="000B4A21" w:rsidRDefault="005D2B7A" w14:paraId="48BCD8B4" w14:textId="77777777">
      <w:pPr>
        <w:numPr>
          <w:ilvl w:val="0"/>
          <w:numId w:val="5"/>
        </w:numPr>
        <w:tabs>
          <w:tab w:val="left" w:pos="1080"/>
        </w:tabs>
        <w:autoSpaceDE w:val="0"/>
        <w:rPr>
          <w:rFonts w:ascii="Arial" w:hAnsi="Arial"/>
          <w:sz w:val="22"/>
        </w:rPr>
      </w:pPr>
      <w:r>
        <w:rPr>
          <w:rFonts w:ascii="Arial" w:hAnsi="Arial"/>
          <w:sz w:val="22"/>
        </w:rPr>
        <w:t xml:space="preserve">First person at the EOC has responsibility for </w:t>
      </w:r>
      <w:r w:rsidR="00752D31">
        <w:rPr>
          <w:rFonts w:ascii="Arial" w:hAnsi="Arial"/>
          <w:sz w:val="22"/>
        </w:rPr>
        <w:t>assuring that primary staff has</w:t>
      </w:r>
      <w:r>
        <w:rPr>
          <w:rFonts w:ascii="Arial" w:hAnsi="Arial"/>
          <w:sz w:val="22"/>
        </w:rPr>
        <w:t xml:space="preserve"> been notified (not necessarily do the actual notification).</w:t>
      </w:r>
    </w:p>
    <w:p w:rsidR="005D2B7A" w:rsidRDefault="005D2B7A" w14:paraId="0FD25B31" w14:textId="77777777">
      <w:pPr>
        <w:autoSpaceDE w:val="0"/>
        <w:rPr>
          <w:rFonts w:ascii="Arial" w:hAnsi="Arial"/>
          <w:sz w:val="22"/>
        </w:rPr>
      </w:pPr>
    </w:p>
    <w:p w:rsidR="005D2B7A" w:rsidP="000B4A21" w:rsidRDefault="005D2B7A" w14:paraId="14012C90" w14:textId="77777777">
      <w:pPr>
        <w:numPr>
          <w:ilvl w:val="0"/>
          <w:numId w:val="5"/>
        </w:numPr>
        <w:tabs>
          <w:tab w:val="left" w:pos="1080"/>
        </w:tabs>
        <w:autoSpaceDE w:val="0"/>
        <w:rPr>
          <w:rFonts w:ascii="Arial" w:hAnsi="Arial"/>
          <w:sz w:val="22"/>
        </w:rPr>
      </w:pPr>
      <w:r>
        <w:rPr>
          <w:rFonts w:ascii="Arial" w:hAnsi="Arial"/>
          <w:sz w:val="22"/>
        </w:rPr>
        <w:t>Department heads have a responsibility for providing radio communications</w:t>
      </w:r>
      <w:r w:rsidR="00752D31">
        <w:rPr>
          <w:rFonts w:ascii="Arial" w:hAnsi="Arial"/>
          <w:sz w:val="22"/>
        </w:rPr>
        <w:t xml:space="preserve"> </w:t>
      </w:r>
      <w:r w:rsidRPr="00902206" w:rsidR="00752D31">
        <w:rPr>
          <w:rFonts w:ascii="Arial" w:hAnsi="Arial"/>
          <w:sz w:val="22"/>
        </w:rPr>
        <w:t>and/or cell phone</w:t>
      </w:r>
      <w:r>
        <w:rPr>
          <w:rFonts w:ascii="Arial" w:hAnsi="Arial"/>
          <w:sz w:val="22"/>
        </w:rPr>
        <w:t xml:space="preserve"> to their department by bringing portable radio</w:t>
      </w:r>
      <w:r w:rsidR="003B601D">
        <w:rPr>
          <w:rFonts w:ascii="Arial" w:hAnsi="Arial"/>
          <w:sz w:val="22"/>
        </w:rPr>
        <w:t>s</w:t>
      </w:r>
      <w:r>
        <w:rPr>
          <w:rFonts w:ascii="Arial" w:hAnsi="Arial"/>
          <w:sz w:val="22"/>
        </w:rPr>
        <w:t>.</w:t>
      </w:r>
    </w:p>
    <w:p w:rsidR="005D2B7A" w:rsidRDefault="005D2B7A" w14:paraId="0C1747EA" w14:textId="77777777">
      <w:pPr>
        <w:autoSpaceDE w:val="0"/>
        <w:rPr>
          <w:rFonts w:ascii="Arial" w:hAnsi="Arial"/>
          <w:sz w:val="22"/>
        </w:rPr>
      </w:pPr>
    </w:p>
    <w:p w:rsidR="005D2B7A" w:rsidP="000B4A21" w:rsidRDefault="00752D31" w14:paraId="742E86F0" w14:textId="77777777">
      <w:pPr>
        <w:numPr>
          <w:ilvl w:val="0"/>
          <w:numId w:val="5"/>
        </w:numPr>
        <w:autoSpaceDE w:val="0"/>
        <w:rPr>
          <w:rFonts w:ascii="Arial" w:hAnsi="Arial"/>
          <w:sz w:val="22"/>
        </w:rPr>
      </w:pPr>
      <w:r w:rsidRPr="00902206">
        <w:rPr>
          <w:rFonts w:ascii="Arial" w:hAnsi="Arial"/>
          <w:sz w:val="22"/>
        </w:rPr>
        <w:t>GEMD</w:t>
      </w:r>
      <w:r>
        <w:rPr>
          <w:rFonts w:ascii="Arial" w:hAnsi="Arial"/>
          <w:sz w:val="22"/>
        </w:rPr>
        <w:t xml:space="preserve"> </w:t>
      </w:r>
      <w:r w:rsidR="005D2B7A">
        <w:rPr>
          <w:rFonts w:ascii="Arial" w:hAnsi="Arial"/>
          <w:sz w:val="22"/>
        </w:rPr>
        <w:t>or Communications Officer, if one designated, will arrange for additional telephones or extensions in the EOC if needed.</w:t>
      </w:r>
    </w:p>
    <w:p w:rsidR="005D2B7A" w:rsidRDefault="005D2B7A" w14:paraId="37FBA876" w14:textId="77777777">
      <w:pPr>
        <w:autoSpaceDE w:val="0"/>
        <w:rPr>
          <w:rFonts w:ascii="Arial" w:hAnsi="Arial"/>
          <w:sz w:val="22"/>
        </w:rPr>
      </w:pPr>
    </w:p>
    <w:p w:rsidRPr="00902206" w:rsidR="00902206" w:rsidP="000B4A21" w:rsidRDefault="005D2B7A" w14:paraId="4C7A99B2" w14:textId="77777777">
      <w:pPr>
        <w:numPr>
          <w:ilvl w:val="0"/>
          <w:numId w:val="5"/>
        </w:numPr>
        <w:tabs>
          <w:tab w:val="left" w:pos="1080"/>
        </w:tabs>
        <w:autoSpaceDE w:val="0"/>
        <w:rPr>
          <w:rFonts w:ascii="Arial" w:hAnsi="Arial"/>
          <w:sz w:val="22"/>
        </w:rPr>
      </w:pPr>
      <w:r>
        <w:rPr>
          <w:rFonts w:ascii="Arial" w:hAnsi="Arial"/>
          <w:sz w:val="22"/>
        </w:rPr>
        <w:t xml:space="preserve"> </w:t>
      </w:r>
      <w:r w:rsidRPr="00902206" w:rsidR="00752D31">
        <w:rPr>
          <w:rFonts w:ascii="Arial" w:hAnsi="Arial"/>
          <w:sz w:val="22"/>
        </w:rPr>
        <w:t>GEMD</w:t>
      </w:r>
      <w:r w:rsidR="00752D31">
        <w:rPr>
          <w:rFonts w:ascii="Arial" w:hAnsi="Arial"/>
          <w:sz w:val="22"/>
        </w:rPr>
        <w:t xml:space="preserve"> </w:t>
      </w:r>
      <w:r>
        <w:rPr>
          <w:rFonts w:ascii="Arial" w:hAnsi="Arial"/>
          <w:sz w:val="22"/>
        </w:rPr>
        <w:t>has responsibility for providing</w:t>
      </w:r>
      <w:r w:rsidR="003B601D">
        <w:rPr>
          <w:rFonts w:ascii="Arial" w:hAnsi="Arial"/>
          <w:sz w:val="22"/>
        </w:rPr>
        <w:t xml:space="preserve"> personal services to the staff</w:t>
      </w:r>
      <w:r>
        <w:rPr>
          <w:rFonts w:ascii="Arial" w:hAnsi="Arial"/>
          <w:sz w:val="22"/>
        </w:rPr>
        <w:t xml:space="preserve"> (</w:t>
      </w:r>
      <w:r w:rsidR="003B601D">
        <w:rPr>
          <w:rFonts w:ascii="Arial" w:hAnsi="Arial"/>
          <w:sz w:val="22"/>
        </w:rPr>
        <w:t>f</w:t>
      </w:r>
      <w:r>
        <w:rPr>
          <w:rFonts w:ascii="Arial" w:hAnsi="Arial"/>
          <w:sz w:val="22"/>
        </w:rPr>
        <w:t>ood, water, sleeping accommodations, etc.)</w:t>
      </w:r>
      <w:r w:rsidR="003B601D">
        <w:rPr>
          <w:rFonts w:ascii="Arial" w:hAnsi="Arial"/>
          <w:sz w:val="22"/>
        </w:rPr>
        <w:t>.</w:t>
      </w:r>
      <w:r>
        <w:rPr>
          <w:rFonts w:ascii="Arial" w:hAnsi="Arial"/>
          <w:sz w:val="22"/>
        </w:rPr>
        <w:t xml:space="preserve"> </w:t>
      </w:r>
    </w:p>
    <w:p w:rsidR="00902206" w:rsidP="00902206" w:rsidRDefault="00902206" w14:paraId="166731E9" w14:textId="77777777">
      <w:pPr>
        <w:pStyle w:val="ListParagraph"/>
        <w:rPr>
          <w:rFonts w:ascii="Arial" w:hAnsi="Arial"/>
          <w:sz w:val="22"/>
        </w:rPr>
      </w:pPr>
    </w:p>
    <w:p w:rsidR="005D2B7A" w:rsidP="000B4A21" w:rsidRDefault="005D2B7A" w14:paraId="0FF26EDF" w14:textId="77777777">
      <w:pPr>
        <w:numPr>
          <w:ilvl w:val="0"/>
          <w:numId w:val="5"/>
        </w:numPr>
        <w:tabs>
          <w:tab w:val="left" w:pos="1080"/>
        </w:tabs>
        <w:autoSpaceDE w:val="0"/>
        <w:rPr>
          <w:rFonts w:ascii="Arial" w:hAnsi="Arial"/>
          <w:sz w:val="22"/>
        </w:rPr>
      </w:pPr>
      <w:r>
        <w:rPr>
          <w:rFonts w:ascii="Arial" w:hAnsi="Arial"/>
          <w:sz w:val="22"/>
        </w:rPr>
        <w:t>The Fire Department has the</w:t>
      </w:r>
      <w:r w:rsidR="00D13FEF">
        <w:rPr>
          <w:rFonts w:ascii="Arial" w:hAnsi="Arial"/>
          <w:sz w:val="22"/>
        </w:rPr>
        <w:t xml:space="preserve"> capability for emergency power</w:t>
      </w:r>
      <w:r>
        <w:rPr>
          <w:rFonts w:ascii="Arial" w:hAnsi="Arial"/>
          <w:sz w:val="22"/>
        </w:rPr>
        <w:t xml:space="preserve"> if necessary at the EOC.</w:t>
      </w:r>
    </w:p>
    <w:p w:rsidR="005D2B7A" w:rsidRDefault="005D2B7A" w14:paraId="62940F77" w14:textId="77777777">
      <w:pPr>
        <w:autoSpaceDE w:val="0"/>
        <w:rPr>
          <w:rFonts w:ascii="Arial" w:hAnsi="Arial"/>
          <w:sz w:val="22"/>
        </w:rPr>
      </w:pPr>
    </w:p>
    <w:p w:rsidR="005D2B7A" w:rsidRDefault="005D2B7A" w14:paraId="652239BF" w14:textId="77777777">
      <w:pPr>
        <w:autoSpaceDE w:val="0"/>
        <w:ind w:left="720"/>
        <w:rPr>
          <w:rFonts w:ascii="Arial" w:hAnsi="Arial"/>
          <w:sz w:val="22"/>
        </w:rPr>
      </w:pPr>
    </w:p>
    <w:p w:rsidR="005D2B7A" w:rsidRDefault="005D2B7A" w14:paraId="6D0E3557" w14:textId="77777777">
      <w:pPr>
        <w:pageBreakBefore/>
        <w:autoSpaceDE w:val="0"/>
        <w:jc w:val="right"/>
        <w:rPr>
          <w:rFonts w:ascii="Arial" w:hAnsi="Arial"/>
          <w:sz w:val="22"/>
        </w:rPr>
      </w:pPr>
    </w:p>
    <w:p w:rsidR="005D2B7A" w:rsidRDefault="005D2B7A" w14:paraId="55214C75" w14:textId="77777777">
      <w:pPr>
        <w:pStyle w:val="Heading1"/>
        <w:tabs>
          <w:tab w:val="left" w:pos="0"/>
        </w:tabs>
      </w:pPr>
      <w:r>
        <w:t>ANNEX B</w:t>
      </w:r>
    </w:p>
    <w:p w:rsidR="005D2B7A" w:rsidRDefault="005D2B7A" w14:paraId="797EF619" w14:textId="77777777">
      <w:pPr>
        <w:pStyle w:val="Heading1"/>
        <w:tabs>
          <w:tab w:val="left" w:pos="0"/>
        </w:tabs>
      </w:pPr>
      <w:r>
        <w:t>EVACUATION</w:t>
      </w:r>
    </w:p>
    <w:p w:rsidR="005D2B7A" w:rsidRDefault="005D2B7A" w14:paraId="16B415DF" w14:textId="77777777">
      <w:pPr>
        <w:pStyle w:val="Heading1"/>
        <w:tabs>
          <w:tab w:val="left" w:pos="0"/>
        </w:tabs>
      </w:pPr>
      <w:r>
        <w:t>Town of Georgetown, Maine</w:t>
      </w:r>
    </w:p>
    <w:p w:rsidR="005D2B7A" w:rsidRDefault="005D2B7A" w14:paraId="15B7B7FF" w14:textId="77777777">
      <w:pPr>
        <w:autoSpaceDE w:val="0"/>
        <w:rPr>
          <w:rFonts w:ascii="Arial" w:hAnsi="Arial"/>
          <w:b/>
          <w:sz w:val="22"/>
        </w:rPr>
      </w:pPr>
    </w:p>
    <w:p w:rsidR="005D2B7A" w:rsidRDefault="005D2B7A" w14:paraId="441A7D04" w14:textId="77777777">
      <w:pPr>
        <w:autoSpaceDE w:val="0"/>
        <w:rPr>
          <w:rFonts w:ascii="Arial" w:hAnsi="Arial"/>
          <w:b/>
          <w:sz w:val="22"/>
        </w:rPr>
      </w:pPr>
      <w:r>
        <w:rPr>
          <w:rFonts w:ascii="Arial" w:hAnsi="Arial"/>
          <w:b/>
          <w:sz w:val="22"/>
        </w:rPr>
        <w:t xml:space="preserve">I. </w:t>
      </w:r>
      <w:r>
        <w:rPr>
          <w:rFonts w:ascii="Arial" w:hAnsi="Arial"/>
          <w:b/>
          <w:sz w:val="22"/>
        </w:rPr>
        <w:tab/>
      </w:r>
      <w:r>
        <w:rPr>
          <w:rFonts w:ascii="Arial" w:hAnsi="Arial"/>
          <w:b/>
          <w:sz w:val="22"/>
        </w:rPr>
        <w:t>AUTHORITY:</w:t>
      </w:r>
    </w:p>
    <w:p w:rsidRPr="00902206" w:rsidR="005D2B7A" w:rsidP="000B4A21" w:rsidRDefault="005D2B7A" w14:paraId="473AD1F4" w14:textId="77777777">
      <w:pPr>
        <w:numPr>
          <w:ilvl w:val="0"/>
          <w:numId w:val="31"/>
        </w:numPr>
        <w:autoSpaceDE w:val="0"/>
        <w:rPr>
          <w:rFonts w:ascii="Arial" w:hAnsi="Arial"/>
          <w:sz w:val="22"/>
        </w:rPr>
      </w:pPr>
      <w:r>
        <w:rPr>
          <w:rFonts w:ascii="Arial" w:hAnsi="Arial"/>
          <w:sz w:val="22"/>
        </w:rPr>
        <w:t>See Basic Plan.</w:t>
      </w:r>
    </w:p>
    <w:p w:rsidR="005D2B7A" w:rsidRDefault="005D2B7A" w14:paraId="36954CC4" w14:textId="77777777">
      <w:pPr>
        <w:autoSpaceDE w:val="0"/>
        <w:ind w:left="720"/>
        <w:rPr>
          <w:rFonts w:ascii="Arial" w:hAnsi="Arial"/>
          <w:sz w:val="22"/>
        </w:rPr>
      </w:pPr>
    </w:p>
    <w:p w:rsidR="005D2B7A" w:rsidRDefault="005D2B7A" w14:paraId="18AECDDA" w14:textId="77777777">
      <w:pPr>
        <w:autoSpaceDE w:val="0"/>
        <w:rPr>
          <w:rFonts w:ascii="Arial" w:hAnsi="Arial"/>
          <w:b/>
          <w:sz w:val="22"/>
        </w:rPr>
      </w:pPr>
      <w:r>
        <w:rPr>
          <w:rFonts w:ascii="Arial" w:hAnsi="Arial"/>
          <w:b/>
          <w:sz w:val="22"/>
        </w:rPr>
        <w:t xml:space="preserve">II. </w:t>
      </w:r>
      <w:r>
        <w:rPr>
          <w:rFonts w:ascii="Arial" w:hAnsi="Arial"/>
          <w:b/>
          <w:sz w:val="22"/>
        </w:rPr>
        <w:tab/>
      </w:r>
      <w:r>
        <w:rPr>
          <w:rFonts w:ascii="Arial" w:hAnsi="Arial"/>
          <w:b/>
          <w:sz w:val="22"/>
        </w:rPr>
        <w:t>PURPOSE:</w:t>
      </w:r>
    </w:p>
    <w:p w:rsidR="005D2B7A" w:rsidRDefault="005D2B7A" w14:paraId="051BE516" w14:textId="77777777">
      <w:pPr>
        <w:autoSpaceDE w:val="0"/>
        <w:ind w:left="720"/>
        <w:rPr>
          <w:rFonts w:ascii="Arial" w:hAnsi="Arial"/>
          <w:sz w:val="22"/>
        </w:rPr>
      </w:pPr>
      <w:r>
        <w:rPr>
          <w:rFonts w:ascii="Arial" w:hAnsi="Arial"/>
          <w:sz w:val="22"/>
        </w:rPr>
        <w:t>To provide procedures that would assist the town in accomplishing or assisting in an orderly evacuation of people.</w:t>
      </w:r>
    </w:p>
    <w:p w:rsidR="005D2B7A" w:rsidRDefault="005D2B7A" w14:paraId="1A303C02" w14:textId="77777777">
      <w:pPr>
        <w:autoSpaceDE w:val="0"/>
        <w:ind w:left="720"/>
        <w:rPr>
          <w:rFonts w:ascii="Arial" w:hAnsi="Arial"/>
          <w:sz w:val="22"/>
        </w:rPr>
      </w:pPr>
    </w:p>
    <w:p w:rsidR="005D2B7A" w:rsidRDefault="005D2B7A" w14:paraId="477AE959" w14:textId="77777777">
      <w:pPr>
        <w:autoSpaceDE w:val="0"/>
        <w:rPr>
          <w:rFonts w:ascii="Arial" w:hAnsi="Arial"/>
          <w:b/>
          <w:sz w:val="22"/>
        </w:rPr>
      </w:pPr>
      <w:r>
        <w:rPr>
          <w:rFonts w:ascii="Arial" w:hAnsi="Arial"/>
          <w:b/>
          <w:sz w:val="22"/>
        </w:rPr>
        <w:t xml:space="preserve">III. </w:t>
      </w:r>
      <w:r>
        <w:rPr>
          <w:rFonts w:ascii="Arial" w:hAnsi="Arial"/>
          <w:b/>
          <w:sz w:val="22"/>
        </w:rPr>
        <w:tab/>
      </w:r>
      <w:r>
        <w:rPr>
          <w:rFonts w:ascii="Arial" w:hAnsi="Arial"/>
          <w:b/>
          <w:sz w:val="22"/>
        </w:rPr>
        <w:t>SITUATION AND ASSUMPTIONS:</w:t>
      </w:r>
    </w:p>
    <w:p w:rsidR="005D2B7A" w:rsidP="000B4A21" w:rsidRDefault="005D2B7A" w14:paraId="5156E641" w14:textId="77777777">
      <w:pPr>
        <w:numPr>
          <w:ilvl w:val="0"/>
          <w:numId w:val="30"/>
        </w:numPr>
        <w:tabs>
          <w:tab w:val="left" w:pos="1440"/>
        </w:tabs>
        <w:autoSpaceDE w:val="0"/>
        <w:rPr>
          <w:rFonts w:ascii="Arial" w:hAnsi="Arial"/>
          <w:sz w:val="22"/>
        </w:rPr>
      </w:pPr>
      <w:r>
        <w:rPr>
          <w:rFonts w:ascii="Arial" w:hAnsi="Arial"/>
          <w:sz w:val="22"/>
        </w:rPr>
        <w:t>Situation:</w:t>
      </w:r>
    </w:p>
    <w:p w:rsidR="005D2B7A" w:rsidRDefault="005D2B7A" w14:paraId="0DCC2D2C" w14:textId="77777777">
      <w:pPr>
        <w:autoSpaceDE w:val="0"/>
        <w:ind w:left="1080"/>
        <w:rPr>
          <w:rFonts w:ascii="Arial" w:hAnsi="Arial"/>
          <w:sz w:val="22"/>
        </w:rPr>
      </w:pPr>
    </w:p>
    <w:p w:rsidR="005D2B7A" w:rsidRDefault="005D2B7A" w14:paraId="6CEDB77D" w14:textId="77777777">
      <w:pPr>
        <w:autoSpaceDE w:val="0"/>
        <w:ind w:left="1440"/>
        <w:rPr>
          <w:rFonts w:ascii="Arial" w:hAnsi="Arial"/>
          <w:sz w:val="22"/>
        </w:rPr>
      </w:pPr>
      <w:r>
        <w:rPr>
          <w:rFonts w:ascii="Arial" w:hAnsi="Arial"/>
          <w:sz w:val="22"/>
        </w:rPr>
        <w:t>The Town of Georgetown has identified emergencies or disasters in its hazard analysis that could require the evacuation of segments of the Town's population. The Town could also be utilized as a host area for evacuees from disasters or emergencies outside the Town's boundaries.</w:t>
      </w:r>
    </w:p>
    <w:p w:rsidR="005D2B7A" w:rsidRDefault="005D2B7A" w14:paraId="76A533B0" w14:textId="77777777">
      <w:pPr>
        <w:autoSpaceDE w:val="0"/>
        <w:ind w:left="1440"/>
        <w:rPr>
          <w:rFonts w:ascii="Arial" w:hAnsi="Arial"/>
          <w:sz w:val="22"/>
        </w:rPr>
      </w:pPr>
    </w:p>
    <w:p w:rsidR="005D2B7A" w:rsidP="000B4A21" w:rsidRDefault="005D2B7A" w14:paraId="3ABCDBC0" w14:textId="77777777">
      <w:pPr>
        <w:numPr>
          <w:ilvl w:val="0"/>
          <w:numId w:val="30"/>
        </w:numPr>
        <w:tabs>
          <w:tab w:val="left" w:pos="1440"/>
        </w:tabs>
        <w:autoSpaceDE w:val="0"/>
        <w:rPr>
          <w:rFonts w:ascii="Arial" w:hAnsi="Arial"/>
          <w:sz w:val="22"/>
        </w:rPr>
      </w:pPr>
      <w:r>
        <w:rPr>
          <w:rFonts w:ascii="Arial" w:hAnsi="Arial"/>
          <w:sz w:val="22"/>
        </w:rPr>
        <w:t>Assumptions:</w:t>
      </w:r>
    </w:p>
    <w:p w:rsidR="005D2B7A" w:rsidRDefault="005D2B7A" w14:paraId="7A47357B" w14:textId="77777777">
      <w:pPr>
        <w:autoSpaceDE w:val="0"/>
        <w:ind w:left="1080"/>
        <w:rPr>
          <w:rFonts w:ascii="Arial" w:hAnsi="Arial"/>
          <w:sz w:val="22"/>
        </w:rPr>
      </w:pPr>
    </w:p>
    <w:p w:rsidR="005D2B7A" w:rsidRDefault="005D2B7A" w14:paraId="18DB9CA2" w14:textId="77777777">
      <w:pPr>
        <w:autoSpaceDE w:val="0"/>
        <w:ind w:left="1440"/>
        <w:rPr>
          <w:rFonts w:ascii="Arial" w:hAnsi="Arial"/>
          <w:sz w:val="22"/>
        </w:rPr>
      </w:pPr>
      <w:r>
        <w:rPr>
          <w:rFonts w:ascii="Arial" w:hAnsi="Arial"/>
          <w:sz w:val="22"/>
        </w:rPr>
        <w:t>The Town of Georgetown has a capability to offer some assistance if this happens. Direction and control can be accomplished through the Emergency Operations Center. Assistance will be available from local agencies, volunteers, surrounding jurisdictions, and State agencies, if required. (See Basic Plan, Assumptions)</w:t>
      </w:r>
    </w:p>
    <w:p w:rsidR="005D2B7A" w:rsidRDefault="005D2B7A" w14:paraId="3C14AA86" w14:textId="77777777">
      <w:pPr>
        <w:autoSpaceDE w:val="0"/>
        <w:ind w:left="1440"/>
        <w:rPr>
          <w:rFonts w:ascii="Arial" w:hAnsi="Arial"/>
          <w:sz w:val="22"/>
        </w:rPr>
      </w:pPr>
    </w:p>
    <w:p w:rsidR="005D2B7A" w:rsidRDefault="005D2B7A" w14:paraId="7FDEAEF1" w14:textId="77777777">
      <w:pPr>
        <w:autoSpaceDE w:val="0"/>
        <w:rPr>
          <w:rFonts w:ascii="Arial" w:hAnsi="Arial"/>
          <w:b/>
          <w:sz w:val="22"/>
        </w:rPr>
      </w:pPr>
      <w:r>
        <w:rPr>
          <w:rFonts w:ascii="Arial" w:hAnsi="Arial"/>
          <w:b/>
          <w:sz w:val="22"/>
        </w:rPr>
        <w:t xml:space="preserve">IV. </w:t>
      </w:r>
      <w:r>
        <w:rPr>
          <w:rFonts w:ascii="Arial" w:hAnsi="Arial"/>
          <w:b/>
          <w:sz w:val="22"/>
        </w:rPr>
        <w:tab/>
      </w:r>
      <w:r>
        <w:rPr>
          <w:rFonts w:ascii="Arial" w:hAnsi="Arial"/>
          <w:b/>
          <w:sz w:val="22"/>
        </w:rPr>
        <w:t>MISSION:</w:t>
      </w:r>
    </w:p>
    <w:p w:rsidR="005D2B7A" w:rsidRDefault="005D2B7A" w14:paraId="1CEA52B5" w14:textId="77777777">
      <w:pPr>
        <w:autoSpaceDE w:val="0"/>
        <w:rPr>
          <w:rFonts w:ascii="Arial" w:hAnsi="Arial"/>
          <w:sz w:val="22"/>
        </w:rPr>
      </w:pPr>
    </w:p>
    <w:p w:rsidR="005D2B7A" w:rsidRDefault="005D2B7A" w14:paraId="6473A6AB" w14:textId="77777777">
      <w:pPr>
        <w:autoSpaceDE w:val="0"/>
        <w:ind w:left="720"/>
        <w:rPr>
          <w:rFonts w:ascii="Arial" w:hAnsi="Arial"/>
          <w:sz w:val="22"/>
        </w:rPr>
      </w:pPr>
      <w:r>
        <w:rPr>
          <w:rFonts w:ascii="Arial" w:hAnsi="Arial"/>
          <w:sz w:val="22"/>
        </w:rPr>
        <w:t>To carry out basic government functions of maintaining the public peace, health, and safety if an evacuation of population is contemplated or occurs.</w:t>
      </w:r>
    </w:p>
    <w:p w:rsidR="005D2B7A" w:rsidRDefault="005D2B7A" w14:paraId="43CDE1CF" w14:textId="77777777">
      <w:pPr>
        <w:autoSpaceDE w:val="0"/>
        <w:ind w:left="720"/>
        <w:rPr>
          <w:rFonts w:ascii="Arial" w:hAnsi="Arial"/>
          <w:sz w:val="22"/>
        </w:rPr>
      </w:pPr>
    </w:p>
    <w:p w:rsidR="005D2B7A" w:rsidRDefault="005D2B7A" w14:paraId="4C5CAD6C" w14:textId="77777777">
      <w:pPr>
        <w:autoSpaceDE w:val="0"/>
        <w:rPr>
          <w:rFonts w:ascii="Arial" w:hAnsi="Arial"/>
          <w:b/>
          <w:sz w:val="22"/>
        </w:rPr>
      </w:pPr>
      <w:r>
        <w:rPr>
          <w:rFonts w:ascii="Arial" w:hAnsi="Arial"/>
          <w:b/>
          <w:sz w:val="22"/>
        </w:rPr>
        <w:t xml:space="preserve">V. </w:t>
      </w:r>
      <w:r>
        <w:rPr>
          <w:rFonts w:ascii="Arial" w:hAnsi="Arial"/>
          <w:b/>
          <w:sz w:val="22"/>
        </w:rPr>
        <w:tab/>
      </w:r>
      <w:r>
        <w:rPr>
          <w:rFonts w:ascii="Arial" w:hAnsi="Arial"/>
          <w:b/>
          <w:sz w:val="22"/>
        </w:rPr>
        <w:t>CONCEPT OF OPERATIONS:</w:t>
      </w:r>
    </w:p>
    <w:p w:rsidR="005D2B7A" w:rsidRDefault="005D2B7A" w14:paraId="1A75DF4E" w14:textId="77777777">
      <w:pPr>
        <w:autoSpaceDE w:val="0"/>
        <w:rPr>
          <w:rFonts w:ascii="Arial" w:hAnsi="Arial"/>
          <w:b/>
          <w:sz w:val="22"/>
        </w:rPr>
      </w:pPr>
    </w:p>
    <w:p w:rsidR="005D2B7A" w:rsidRDefault="005D2B7A" w14:paraId="3704695C" w14:textId="77777777">
      <w:pPr>
        <w:autoSpaceDE w:val="0"/>
        <w:ind w:left="720"/>
        <w:rPr>
          <w:rFonts w:ascii="Arial" w:hAnsi="Arial"/>
          <w:sz w:val="22"/>
        </w:rPr>
      </w:pPr>
      <w:r>
        <w:rPr>
          <w:rFonts w:ascii="Arial" w:hAnsi="Arial"/>
          <w:sz w:val="22"/>
        </w:rPr>
        <w:t>Service heads of Town departments involved in emergency response have responsibility to recommend evacuation as a viable method of protecting lives before, during, or after disasters or emergencies that may affect the Town. This recommendation, time permitting, will be directed to the Emergency Management Director for implementation and coordination from the Emergency Operations Center. Town agencies</w:t>
      </w:r>
      <w:r w:rsidR="00752D31">
        <w:rPr>
          <w:rFonts w:ascii="Arial" w:hAnsi="Arial"/>
          <w:sz w:val="22"/>
        </w:rPr>
        <w:t>,</w:t>
      </w:r>
      <w:r>
        <w:rPr>
          <w:rFonts w:ascii="Arial" w:hAnsi="Arial"/>
          <w:sz w:val="22"/>
        </w:rPr>
        <w:t xml:space="preserve"> as covered in their respective annexes, have a responsibility to assist in the warning and evacuation including establishing evacuation routes, safe areas, transportation and coordination with shelter.</w:t>
      </w:r>
    </w:p>
    <w:p w:rsidR="005D2B7A" w:rsidRDefault="005D2B7A" w14:paraId="3F4AC6D6" w14:textId="77777777">
      <w:pPr>
        <w:autoSpaceDE w:val="0"/>
        <w:jc w:val="right"/>
        <w:rPr>
          <w:rFonts w:ascii="Arial" w:hAnsi="Arial"/>
          <w:sz w:val="22"/>
        </w:rPr>
      </w:pPr>
    </w:p>
    <w:p w:rsidR="005D2B7A" w:rsidRDefault="005D2B7A" w14:paraId="32BAE678" w14:textId="77777777">
      <w:pPr>
        <w:autoSpaceDE w:val="0"/>
        <w:rPr>
          <w:rFonts w:ascii="Arial" w:hAnsi="Arial"/>
          <w:b/>
          <w:sz w:val="22"/>
        </w:rPr>
      </w:pPr>
      <w:r>
        <w:rPr>
          <w:rFonts w:ascii="Arial" w:hAnsi="Arial"/>
          <w:b/>
          <w:sz w:val="22"/>
        </w:rPr>
        <w:t>VI. ASSIGNMENT OF RESPONSIBILITIES:</w:t>
      </w:r>
    </w:p>
    <w:p w:rsidR="005D2B7A" w:rsidRDefault="005D2B7A" w14:paraId="4728648E" w14:textId="77777777">
      <w:pPr>
        <w:autoSpaceDE w:val="0"/>
        <w:rPr>
          <w:rFonts w:ascii="Arial" w:hAnsi="Arial"/>
          <w:b/>
          <w:sz w:val="22"/>
        </w:rPr>
      </w:pPr>
    </w:p>
    <w:p w:rsidR="005D2B7A" w:rsidP="000B4A21" w:rsidRDefault="005D2B7A" w14:paraId="73A6890E" w14:textId="77777777">
      <w:pPr>
        <w:numPr>
          <w:ilvl w:val="0"/>
          <w:numId w:val="20"/>
        </w:numPr>
        <w:tabs>
          <w:tab w:val="left" w:pos="1440"/>
        </w:tabs>
        <w:autoSpaceDE w:val="0"/>
        <w:rPr>
          <w:rFonts w:ascii="Arial" w:hAnsi="Arial"/>
          <w:sz w:val="22"/>
        </w:rPr>
      </w:pPr>
      <w:r>
        <w:rPr>
          <w:rFonts w:ascii="Arial" w:hAnsi="Arial"/>
          <w:sz w:val="22"/>
        </w:rPr>
        <w:t>The Emergency Management Director is responsible for:</w:t>
      </w:r>
    </w:p>
    <w:p w:rsidR="005D2B7A" w:rsidRDefault="005D2B7A" w14:paraId="56E4C663" w14:textId="77777777">
      <w:pPr>
        <w:autoSpaceDE w:val="0"/>
        <w:ind w:left="720" w:firstLine="720"/>
        <w:rPr>
          <w:rFonts w:ascii="Arial" w:hAnsi="Arial"/>
          <w:sz w:val="22"/>
        </w:rPr>
      </w:pPr>
    </w:p>
    <w:p w:rsidR="005D2B7A" w:rsidP="000B4A21" w:rsidRDefault="005D2B7A" w14:paraId="219B97D0" w14:textId="77777777">
      <w:pPr>
        <w:numPr>
          <w:ilvl w:val="1"/>
          <w:numId w:val="20"/>
        </w:numPr>
        <w:tabs>
          <w:tab w:val="left" w:pos="2400"/>
        </w:tabs>
        <w:autoSpaceDE w:val="0"/>
        <w:rPr>
          <w:rFonts w:ascii="Arial" w:hAnsi="Arial"/>
          <w:sz w:val="22"/>
        </w:rPr>
      </w:pPr>
      <w:r>
        <w:rPr>
          <w:rFonts w:ascii="Arial" w:hAnsi="Arial"/>
          <w:sz w:val="22"/>
        </w:rPr>
        <w:t xml:space="preserve">Regulations prohibiting or restricting the movement of vehicles in order to facilitate the mass movement of persons from critical areas within or without the Town. </w:t>
      </w:r>
    </w:p>
    <w:p w:rsidR="005D2B7A" w:rsidP="000B4A21" w:rsidRDefault="005D2B7A" w14:paraId="691BC3DA" w14:textId="77777777">
      <w:pPr>
        <w:numPr>
          <w:ilvl w:val="1"/>
          <w:numId w:val="20"/>
        </w:numPr>
        <w:tabs>
          <w:tab w:val="left" w:pos="2400"/>
        </w:tabs>
        <w:autoSpaceDE w:val="0"/>
        <w:rPr>
          <w:rFonts w:ascii="Arial" w:hAnsi="Arial"/>
          <w:sz w:val="22"/>
        </w:rPr>
      </w:pPr>
      <w:r>
        <w:rPr>
          <w:rFonts w:ascii="Arial" w:hAnsi="Arial"/>
          <w:sz w:val="22"/>
        </w:rPr>
        <w:t xml:space="preserve">Regulations pertaining to the movement of persons from </w:t>
      </w:r>
      <w:r w:rsidRPr="00902206" w:rsidR="00752D31">
        <w:rPr>
          <w:rFonts w:ascii="Arial" w:hAnsi="Arial"/>
          <w:sz w:val="22"/>
        </w:rPr>
        <w:t>and to</w:t>
      </w:r>
      <w:r w:rsidR="00752D31">
        <w:rPr>
          <w:rFonts w:ascii="Arial" w:hAnsi="Arial"/>
          <w:sz w:val="22"/>
        </w:rPr>
        <w:t xml:space="preserve"> </w:t>
      </w:r>
      <w:r>
        <w:rPr>
          <w:rFonts w:ascii="Arial" w:hAnsi="Arial"/>
          <w:sz w:val="22"/>
        </w:rPr>
        <w:t>areas deemed to be hazardous or vulnerable to disaster.</w:t>
      </w:r>
    </w:p>
    <w:p w:rsidR="005D2B7A" w:rsidP="000B4A21" w:rsidRDefault="005D2B7A" w14:paraId="6935725C" w14:textId="77777777">
      <w:pPr>
        <w:numPr>
          <w:ilvl w:val="1"/>
          <w:numId w:val="20"/>
        </w:numPr>
        <w:tabs>
          <w:tab w:val="left" w:pos="2400"/>
        </w:tabs>
        <w:autoSpaceDE w:val="0"/>
        <w:rPr>
          <w:rFonts w:ascii="Arial" w:hAnsi="Arial"/>
          <w:sz w:val="22"/>
        </w:rPr>
      </w:pPr>
      <w:r>
        <w:rPr>
          <w:rFonts w:ascii="Arial" w:hAnsi="Arial"/>
          <w:sz w:val="22"/>
        </w:rPr>
        <w:t>Such other regulations necessary to preserve public peace, health, and safety.</w:t>
      </w:r>
    </w:p>
    <w:p w:rsidR="005D2B7A" w:rsidRDefault="005D2B7A" w14:paraId="42713067" w14:textId="77777777">
      <w:pPr>
        <w:tabs>
          <w:tab w:val="left" w:pos="2340"/>
        </w:tabs>
        <w:autoSpaceDE w:val="0"/>
        <w:ind w:left="1440"/>
        <w:rPr>
          <w:rFonts w:ascii="Arial" w:hAnsi="Arial"/>
          <w:sz w:val="22"/>
        </w:rPr>
      </w:pPr>
      <w:r>
        <w:rPr>
          <w:rFonts w:ascii="Arial" w:hAnsi="Arial"/>
          <w:sz w:val="22"/>
        </w:rPr>
        <w:t>4.</w:t>
      </w:r>
      <w:r>
        <w:rPr>
          <w:rFonts w:ascii="Arial" w:hAnsi="Arial"/>
          <w:sz w:val="22"/>
        </w:rPr>
        <w:tab/>
      </w:r>
      <w:r>
        <w:rPr>
          <w:rFonts w:ascii="Arial" w:hAnsi="Arial"/>
          <w:sz w:val="22"/>
        </w:rPr>
        <w:t>Development and coordination of evacuation plans.</w:t>
      </w:r>
    </w:p>
    <w:p w:rsidR="005D2B7A" w:rsidRDefault="005D2B7A" w14:paraId="0B5AB85D" w14:textId="77777777">
      <w:pPr>
        <w:tabs>
          <w:tab w:val="left" w:pos="2340"/>
        </w:tabs>
        <w:autoSpaceDE w:val="0"/>
        <w:ind w:left="2340" w:hanging="900"/>
        <w:rPr>
          <w:rFonts w:ascii="Arial" w:hAnsi="Arial"/>
          <w:sz w:val="22"/>
        </w:rPr>
      </w:pPr>
      <w:r>
        <w:rPr>
          <w:rFonts w:ascii="Arial" w:hAnsi="Arial"/>
          <w:sz w:val="22"/>
        </w:rPr>
        <w:t>5.</w:t>
      </w:r>
      <w:r>
        <w:rPr>
          <w:rFonts w:ascii="Arial" w:hAnsi="Arial"/>
          <w:sz w:val="22"/>
        </w:rPr>
        <w:tab/>
      </w:r>
      <w:r>
        <w:rPr>
          <w:rFonts w:ascii="Arial" w:hAnsi="Arial"/>
          <w:sz w:val="22"/>
        </w:rPr>
        <w:t>Maintain liaison with State and Federal authorities and authorities of other nearby political sub-divisions.</w:t>
      </w:r>
    </w:p>
    <w:p w:rsidR="005D2B7A" w:rsidRDefault="005D2B7A" w14:paraId="325F6C34" w14:textId="77777777">
      <w:pPr>
        <w:tabs>
          <w:tab w:val="left" w:pos="2340"/>
        </w:tabs>
        <w:autoSpaceDE w:val="0"/>
        <w:ind w:left="2340" w:hanging="900"/>
        <w:rPr>
          <w:rFonts w:ascii="Arial" w:hAnsi="Arial"/>
          <w:sz w:val="22"/>
        </w:rPr>
      </w:pPr>
      <w:r>
        <w:rPr>
          <w:rFonts w:ascii="Arial" w:hAnsi="Arial"/>
          <w:sz w:val="22"/>
        </w:rPr>
        <w:t>6.</w:t>
      </w:r>
      <w:r>
        <w:rPr>
          <w:rFonts w:ascii="Arial" w:hAnsi="Arial"/>
          <w:sz w:val="22"/>
        </w:rPr>
        <w:tab/>
      </w:r>
      <w:r>
        <w:rPr>
          <w:rFonts w:ascii="Arial" w:hAnsi="Arial"/>
          <w:sz w:val="22"/>
        </w:rPr>
        <w:t>Negotiating and concluding agreements with owners of persons in control of buildings or other property for the use of such buildings or property for emergency management purposes and designating suitable buildings as public shelters.</w:t>
      </w:r>
    </w:p>
    <w:p w:rsidR="005D2B7A" w:rsidRDefault="005D2B7A" w14:paraId="11C6C502" w14:textId="77777777">
      <w:pPr>
        <w:tabs>
          <w:tab w:val="left" w:pos="2340"/>
        </w:tabs>
        <w:autoSpaceDE w:val="0"/>
        <w:ind w:left="2340" w:hanging="900"/>
        <w:rPr>
          <w:rFonts w:ascii="Arial" w:hAnsi="Arial"/>
          <w:sz w:val="22"/>
        </w:rPr>
      </w:pPr>
      <w:r>
        <w:rPr>
          <w:rFonts w:ascii="Arial" w:hAnsi="Arial"/>
          <w:sz w:val="22"/>
        </w:rPr>
        <w:t>7.</w:t>
      </w:r>
      <w:r>
        <w:rPr>
          <w:rFonts w:ascii="Arial" w:hAnsi="Arial"/>
          <w:sz w:val="22"/>
        </w:rPr>
        <w:tab/>
      </w:r>
      <w:r>
        <w:rPr>
          <w:rFonts w:ascii="Arial" w:hAnsi="Arial"/>
          <w:sz w:val="22"/>
        </w:rPr>
        <w:t>Coordination of the activity of all other public and private agencies.</w:t>
      </w:r>
    </w:p>
    <w:p w:rsidR="005D2B7A" w:rsidRDefault="005D2B7A" w14:paraId="1180A776" w14:textId="77777777">
      <w:pPr>
        <w:tabs>
          <w:tab w:val="left" w:pos="2340"/>
        </w:tabs>
        <w:autoSpaceDE w:val="0"/>
        <w:ind w:left="2340" w:hanging="900"/>
        <w:rPr>
          <w:rFonts w:ascii="Arial" w:hAnsi="Arial"/>
          <w:sz w:val="22"/>
        </w:rPr>
      </w:pPr>
      <w:r>
        <w:rPr>
          <w:rFonts w:ascii="Arial" w:hAnsi="Arial"/>
          <w:sz w:val="22"/>
        </w:rPr>
        <w:t>8.</w:t>
      </w:r>
      <w:r>
        <w:rPr>
          <w:rFonts w:ascii="Arial" w:hAnsi="Arial"/>
          <w:sz w:val="22"/>
        </w:rPr>
        <w:tab/>
      </w:r>
      <w:r>
        <w:rPr>
          <w:rFonts w:ascii="Arial" w:hAnsi="Arial"/>
          <w:sz w:val="22"/>
        </w:rPr>
        <w:t>Reviewing and updating this annex on an annual or as needed basis.</w:t>
      </w:r>
    </w:p>
    <w:p w:rsidR="005D2B7A" w:rsidRDefault="005D2B7A" w14:paraId="0FA50328" w14:textId="77777777">
      <w:pPr>
        <w:autoSpaceDE w:val="0"/>
        <w:ind w:left="1440"/>
        <w:rPr>
          <w:rFonts w:ascii="Arial" w:hAnsi="Arial"/>
          <w:sz w:val="22"/>
        </w:rPr>
      </w:pPr>
    </w:p>
    <w:p w:rsidR="005D2B7A" w:rsidP="000B4A21" w:rsidRDefault="005D2B7A" w14:paraId="4876CC3B" w14:textId="77777777">
      <w:pPr>
        <w:numPr>
          <w:ilvl w:val="0"/>
          <w:numId w:val="20"/>
        </w:numPr>
        <w:autoSpaceDE w:val="0"/>
        <w:rPr>
          <w:rFonts w:ascii="Arial" w:hAnsi="Arial"/>
          <w:sz w:val="22"/>
        </w:rPr>
      </w:pPr>
      <w:r>
        <w:rPr>
          <w:rFonts w:ascii="Arial" w:hAnsi="Arial"/>
          <w:sz w:val="22"/>
        </w:rPr>
        <w:t>The Fire Chief is responsible for:</w:t>
      </w:r>
    </w:p>
    <w:p w:rsidR="005D2B7A" w:rsidRDefault="005D2B7A" w14:paraId="1085BDD7" w14:textId="77777777">
      <w:pPr>
        <w:autoSpaceDE w:val="0"/>
        <w:ind w:left="720"/>
        <w:rPr>
          <w:rFonts w:ascii="Arial" w:hAnsi="Arial"/>
          <w:sz w:val="22"/>
        </w:rPr>
      </w:pPr>
    </w:p>
    <w:p w:rsidR="005D2B7A" w:rsidP="000B4A21" w:rsidRDefault="005D2B7A" w14:paraId="75D0A2BD" w14:textId="77777777">
      <w:pPr>
        <w:numPr>
          <w:ilvl w:val="1"/>
          <w:numId w:val="20"/>
        </w:numPr>
        <w:tabs>
          <w:tab w:val="left" w:pos="1800"/>
        </w:tabs>
        <w:autoSpaceDE w:val="0"/>
        <w:rPr>
          <w:rFonts w:ascii="Arial" w:hAnsi="Arial"/>
          <w:sz w:val="22"/>
        </w:rPr>
      </w:pPr>
      <w:r>
        <w:rPr>
          <w:rFonts w:ascii="Arial" w:hAnsi="Arial"/>
          <w:sz w:val="22"/>
        </w:rPr>
        <w:t>Recommending and assisting in evacuation if situation warrants.</w:t>
      </w:r>
    </w:p>
    <w:p w:rsidR="005D2B7A" w:rsidP="000B4A21" w:rsidRDefault="005D2B7A" w14:paraId="6000315B" w14:textId="77777777">
      <w:pPr>
        <w:numPr>
          <w:ilvl w:val="1"/>
          <w:numId w:val="20"/>
        </w:numPr>
        <w:tabs>
          <w:tab w:val="left" w:pos="1800"/>
        </w:tabs>
        <w:autoSpaceDE w:val="0"/>
        <w:rPr>
          <w:rFonts w:ascii="Arial" w:hAnsi="Arial"/>
          <w:sz w:val="22"/>
        </w:rPr>
      </w:pPr>
      <w:r>
        <w:rPr>
          <w:rFonts w:ascii="Arial" w:hAnsi="Arial"/>
          <w:sz w:val="22"/>
        </w:rPr>
        <w:t>Assisting in dissemination of warning.</w:t>
      </w:r>
    </w:p>
    <w:p w:rsidR="0028118A" w:rsidP="000B4A21" w:rsidRDefault="005D2B7A" w14:paraId="02726447" w14:textId="77777777">
      <w:pPr>
        <w:numPr>
          <w:ilvl w:val="1"/>
          <w:numId w:val="20"/>
        </w:numPr>
        <w:tabs>
          <w:tab w:val="left" w:pos="1800"/>
        </w:tabs>
        <w:autoSpaceDE w:val="0"/>
        <w:rPr>
          <w:rFonts w:ascii="Arial" w:hAnsi="Arial"/>
          <w:sz w:val="22"/>
        </w:rPr>
      </w:pPr>
      <w:r>
        <w:rPr>
          <w:rFonts w:ascii="Arial" w:hAnsi="Arial"/>
          <w:sz w:val="22"/>
        </w:rPr>
        <w:t>Fire inspections and establishing procedures for a</w:t>
      </w:r>
      <w:r w:rsidR="00902206">
        <w:rPr>
          <w:rFonts w:ascii="Arial" w:hAnsi="Arial"/>
          <w:sz w:val="22"/>
        </w:rPr>
        <w:t>dequate fire control for shelter</w:t>
      </w:r>
    </w:p>
    <w:p w:rsidR="005D2B7A" w:rsidP="0028118A" w:rsidRDefault="0028118A" w14:paraId="797DA0B3" w14:textId="77777777">
      <w:pPr>
        <w:tabs>
          <w:tab w:val="left" w:pos="1800"/>
        </w:tabs>
        <w:autoSpaceDE w:val="0"/>
        <w:ind w:left="1440"/>
        <w:rPr>
          <w:rFonts w:ascii="Arial" w:hAnsi="Arial"/>
          <w:sz w:val="22"/>
        </w:rPr>
      </w:pPr>
      <w:r>
        <w:rPr>
          <w:rFonts w:ascii="Arial" w:hAnsi="Arial"/>
          <w:sz w:val="22"/>
        </w:rPr>
        <w:t xml:space="preserve">     </w:t>
      </w:r>
      <w:r w:rsidR="00902206">
        <w:rPr>
          <w:rFonts w:ascii="Arial" w:hAnsi="Arial"/>
          <w:sz w:val="22"/>
        </w:rPr>
        <w:t xml:space="preserve"> </w:t>
      </w:r>
      <w:r w:rsidR="00654972">
        <w:rPr>
          <w:rFonts w:ascii="Arial" w:hAnsi="Arial"/>
          <w:sz w:val="22"/>
        </w:rPr>
        <w:t>o</w:t>
      </w:r>
      <w:r w:rsidR="00902206">
        <w:rPr>
          <w:rFonts w:ascii="Arial" w:hAnsi="Arial"/>
          <w:sz w:val="22"/>
        </w:rPr>
        <w:t>ccupancy</w:t>
      </w:r>
      <w:r>
        <w:rPr>
          <w:rFonts w:ascii="Arial" w:hAnsi="Arial"/>
          <w:sz w:val="22"/>
        </w:rPr>
        <w:t>,</w:t>
      </w:r>
      <w:r w:rsidR="00902206">
        <w:rPr>
          <w:rFonts w:ascii="Arial" w:hAnsi="Arial"/>
          <w:sz w:val="22"/>
        </w:rPr>
        <w:t xml:space="preserve"> coordinated with the</w:t>
      </w:r>
      <w:r w:rsidR="00B040B9">
        <w:rPr>
          <w:rFonts w:ascii="Arial" w:hAnsi="Arial"/>
          <w:sz w:val="22"/>
        </w:rPr>
        <w:t xml:space="preserve"> GEMD.</w:t>
      </w:r>
    </w:p>
    <w:p w:rsidR="005D2B7A" w:rsidRDefault="005D2B7A" w14:paraId="638AF9F9" w14:textId="77777777">
      <w:pPr>
        <w:autoSpaceDE w:val="0"/>
        <w:ind w:firstLine="720"/>
        <w:rPr>
          <w:rFonts w:ascii="Arial" w:hAnsi="Arial"/>
          <w:sz w:val="22"/>
        </w:rPr>
      </w:pPr>
    </w:p>
    <w:p w:rsidR="005D2B7A" w:rsidP="000B4A21" w:rsidRDefault="005D2B7A" w14:paraId="65A4BB78" w14:textId="77777777">
      <w:pPr>
        <w:numPr>
          <w:ilvl w:val="0"/>
          <w:numId w:val="20"/>
        </w:numPr>
        <w:tabs>
          <w:tab w:val="left" w:pos="1080"/>
        </w:tabs>
        <w:autoSpaceDE w:val="0"/>
        <w:rPr>
          <w:rFonts w:ascii="Arial" w:hAnsi="Arial"/>
          <w:sz w:val="22"/>
        </w:rPr>
      </w:pPr>
      <w:r>
        <w:rPr>
          <w:rFonts w:ascii="Arial" w:hAnsi="Arial"/>
          <w:sz w:val="22"/>
        </w:rPr>
        <w:t>Sheriff’s Department is responsible for:</w:t>
      </w:r>
    </w:p>
    <w:p w:rsidR="005D2B7A" w:rsidRDefault="005D2B7A" w14:paraId="7BB8C7A7" w14:textId="77777777">
      <w:pPr>
        <w:autoSpaceDE w:val="0"/>
        <w:ind w:left="720"/>
        <w:rPr>
          <w:rFonts w:ascii="Arial" w:hAnsi="Arial"/>
          <w:sz w:val="22"/>
        </w:rPr>
      </w:pPr>
    </w:p>
    <w:p w:rsidR="005D2B7A" w:rsidP="000B4A21" w:rsidRDefault="005D2B7A" w14:paraId="7AD0426F" w14:textId="77777777">
      <w:pPr>
        <w:numPr>
          <w:ilvl w:val="1"/>
          <w:numId w:val="20"/>
        </w:numPr>
        <w:tabs>
          <w:tab w:val="left" w:pos="1800"/>
        </w:tabs>
        <w:autoSpaceDE w:val="0"/>
        <w:rPr>
          <w:rFonts w:ascii="Arial" w:hAnsi="Arial"/>
          <w:sz w:val="22"/>
        </w:rPr>
      </w:pPr>
      <w:r>
        <w:rPr>
          <w:rFonts w:ascii="Arial" w:hAnsi="Arial"/>
          <w:sz w:val="22"/>
        </w:rPr>
        <w:t>Assisting in dissemination of the warning.</w:t>
      </w:r>
    </w:p>
    <w:p w:rsidR="005D2B7A" w:rsidP="000B4A21" w:rsidRDefault="005D2B7A" w14:paraId="22918467" w14:textId="77777777">
      <w:pPr>
        <w:numPr>
          <w:ilvl w:val="1"/>
          <w:numId w:val="20"/>
        </w:numPr>
        <w:tabs>
          <w:tab w:val="left" w:pos="1800"/>
        </w:tabs>
        <w:autoSpaceDE w:val="0"/>
        <w:rPr>
          <w:rFonts w:ascii="Arial" w:hAnsi="Arial"/>
          <w:sz w:val="22"/>
        </w:rPr>
      </w:pPr>
      <w:r>
        <w:rPr>
          <w:rFonts w:ascii="Arial" w:hAnsi="Arial"/>
          <w:sz w:val="22"/>
        </w:rPr>
        <w:t xml:space="preserve">Coordinating with </w:t>
      </w:r>
      <w:r w:rsidRPr="00902206" w:rsidR="00902206">
        <w:rPr>
          <w:rFonts w:ascii="Arial" w:hAnsi="Arial"/>
          <w:sz w:val="22"/>
        </w:rPr>
        <w:t xml:space="preserve">the </w:t>
      </w:r>
      <w:r w:rsidR="00B040B9">
        <w:rPr>
          <w:rFonts w:ascii="Arial" w:hAnsi="Arial"/>
          <w:sz w:val="22"/>
        </w:rPr>
        <w:t xml:space="preserve">GEMD </w:t>
      </w:r>
      <w:r>
        <w:rPr>
          <w:rFonts w:ascii="Arial" w:hAnsi="Arial"/>
          <w:sz w:val="22"/>
        </w:rPr>
        <w:t>or designee on transportation to shelters.</w:t>
      </w:r>
    </w:p>
    <w:p w:rsidR="005D2B7A" w:rsidP="000B4A21" w:rsidRDefault="005D2B7A" w14:paraId="4391226F" w14:textId="77777777">
      <w:pPr>
        <w:numPr>
          <w:ilvl w:val="1"/>
          <w:numId w:val="20"/>
        </w:numPr>
        <w:tabs>
          <w:tab w:val="left" w:pos="1800"/>
        </w:tabs>
        <w:autoSpaceDE w:val="0"/>
        <w:rPr>
          <w:rFonts w:ascii="Arial" w:hAnsi="Arial"/>
          <w:sz w:val="22"/>
        </w:rPr>
      </w:pPr>
      <w:r>
        <w:rPr>
          <w:rFonts w:ascii="Arial" w:hAnsi="Arial"/>
          <w:sz w:val="22"/>
        </w:rPr>
        <w:t>Emergency traffic control and crowd control.</w:t>
      </w:r>
    </w:p>
    <w:p w:rsidR="0028118A" w:rsidP="000B4A21" w:rsidRDefault="005D2B7A" w14:paraId="31E2CCF3" w14:textId="77777777">
      <w:pPr>
        <w:numPr>
          <w:ilvl w:val="1"/>
          <w:numId w:val="20"/>
        </w:numPr>
        <w:tabs>
          <w:tab w:val="left" w:pos="1800"/>
        </w:tabs>
        <w:autoSpaceDE w:val="0"/>
        <w:rPr>
          <w:rFonts w:ascii="Arial" w:hAnsi="Arial"/>
          <w:sz w:val="22"/>
        </w:rPr>
      </w:pPr>
      <w:r>
        <w:rPr>
          <w:rFonts w:ascii="Arial" w:hAnsi="Arial"/>
          <w:sz w:val="22"/>
        </w:rPr>
        <w:t>Assisting in evacuation within capabilities and as requested by service heads or</w:t>
      </w:r>
    </w:p>
    <w:p w:rsidR="005D2B7A" w:rsidP="0028118A" w:rsidRDefault="0028118A" w14:paraId="64DD4AD6" w14:textId="77777777">
      <w:pPr>
        <w:tabs>
          <w:tab w:val="left" w:pos="1800"/>
        </w:tabs>
        <w:autoSpaceDE w:val="0"/>
        <w:ind w:left="1440"/>
        <w:rPr>
          <w:rFonts w:ascii="Arial" w:hAnsi="Arial"/>
          <w:sz w:val="22"/>
        </w:rPr>
      </w:pPr>
      <w:r>
        <w:rPr>
          <w:rFonts w:ascii="Arial" w:hAnsi="Arial"/>
          <w:sz w:val="22"/>
        </w:rPr>
        <w:t xml:space="preserve">      GEMD</w:t>
      </w:r>
      <w:r w:rsidR="005D2B7A">
        <w:rPr>
          <w:rFonts w:ascii="Arial" w:hAnsi="Arial"/>
          <w:sz w:val="22"/>
        </w:rPr>
        <w:t>.</w:t>
      </w:r>
    </w:p>
    <w:p w:rsidR="005D2B7A" w:rsidP="000B4A21" w:rsidRDefault="005D2B7A" w14:paraId="188CD54D" w14:textId="77777777">
      <w:pPr>
        <w:numPr>
          <w:ilvl w:val="1"/>
          <w:numId w:val="20"/>
        </w:numPr>
        <w:tabs>
          <w:tab w:val="left" w:pos="1800"/>
        </w:tabs>
        <w:autoSpaceDE w:val="0"/>
        <w:rPr>
          <w:rFonts w:ascii="Arial" w:hAnsi="Arial"/>
          <w:sz w:val="22"/>
        </w:rPr>
      </w:pPr>
      <w:r>
        <w:rPr>
          <w:rFonts w:ascii="Arial" w:hAnsi="Arial"/>
          <w:sz w:val="22"/>
        </w:rPr>
        <w:t>Security of evacuated areas and shelters.</w:t>
      </w:r>
    </w:p>
    <w:p w:rsidR="005D2B7A" w:rsidRDefault="005D2B7A" w14:paraId="6DDFB17A" w14:textId="77777777">
      <w:pPr>
        <w:autoSpaceDE w:val="0"/>
        <w:ind w:left="720"/>
        <w:rPr>
          <w:rFonts w:ascii="Arial" w:hAnsi="Arial"/>
          <w:sz w:val="22"/>
        </w:rPr>
      </w:pPr>
    </w:p>
    <w:p w:rsidR="005D2B7A" w:rsidP="000B4A21" w:rsidRDefault="005D2B7A" w14:paraId="39A8929A" w14:textId="77777777">
      <w:pPr>
        <w:numPr>
          <w:ilvl w:val="0"/>
          <w:numId w:val="20"/>
        </w:numPr>
        <w:tabs>
          <w:tab w:val="left" w:pos="1080"/>
        </w:tabs>
        <w:autoSpaceDE w:val="0"/>
        <w:rPr>
          <w:rFonts w:ascii="Arial" w:hAnsi="Arial"/>
          <w:sz w:val="22"/>
        </w:rPr>
      </w:pPr>
      <w:r>
        <w:rPr>
          <w:rFonts w:ascii="Arial" w:hAnsi="Arial"/>
          <w:sz w:val="22"/>
        </w:rPr>
        <w:t>The Road Commissioner is responsible for:</w:t>
      </w:r>
    </w:p>
    <w:p w:rsidR="005D2B7A" w:rsidRDefault="005D2B7A" w14:paraId="130CEC66" w14:textId="77777777">
      <w:pPr>
        <w:autoSpaceDE w:val="0"/>
        <w:ind w:left="720"/>
        <w:rPr>
          <w:rFonts w:ascii="Arial" w:hAnsi="Arial"/>
          <w:sz w:val="22"/>
        </w:rPr>
      </w:pPr>
    </w:p>
    <w:p w:rsidR="005D2B7A" w:rsidP="000B4A21" w:rsidRDefault="005D2B7A" w14:paraId="71D5BF59" w14:textId="77777777">
      <w:pPr>
        <w:numPr>
          <w:ilvl w:val="1"/>
          <w:numId w:val="20"/>
        </w:numPr>
        <w:tabs>
          <w:tab w:val="left" w:pos="1800"/>
        </w:tabs>
        <w:autoSpaceDE w:val="0"/>
        <w:rPr>
          <w:rFonts w:ascii="Arial" w:hAnsi="Arial"/>
          <w:sz w:val="22"/>
        </w:rPr>
      </w:pPr>
      <w:r>
        <w:rPr>
          <w:rFonts w:ascii="Arial" w:hAnsi="Arial"/>
          <w:sz w:val="22"/>
        </w:rPr>
        <w:t>Clearing of debris from town roads.</w:t>
      </w:r>
    </w:p>
    <w:p w:rsidR="005D2B7A" w:rsidP="000B4A21" w:rsidRDefault="00B040B9" w14:paraId="301A9F50" w14:textId="77777777">
      <w:pPr>
        <w:numPr>
          <w:ilvl w:val="1"/>
          <w:numId w:val="20"/>
        </w:numPr>
        <w:tabs>
          <w:tab w:val="left" w:pos="1800"/>
        </w:tabs>
        <w:autoSpaceDE w:val="0"/>
        <w:rPr>
          <w:rFonts w:ascii="Arial" w:hAnsi="Arial"/>
          <w:sz w:val="22"/>
        </w:rPr>
      </w:pPr>
      <w:r w:rsidRPr="00902206">
        <w:rPr>
          <w:rFonts w:ascii="Arial" w:hAnsi="Arial"/>
          <w:sz w:val="22"/>
        </w:rPr>
        <w:t>E</w:t>
      </w:r>
      <w:r w:rsidRPr="00902206" w:rsidR="00752D31">
        <w:rPr>
          <w:rFonts w:ascii="Arial" w:hAnsi="Arial"/>
          <w:sz w:val="22"/>
        </w:rPr>
        <w:t>nsure the roads are passable</w:t>
      </w:r>
      <w:r w:rsidR="00752D31">
        <w:rPr>
          <w:rFonts w:ascii="Arial" w:hAnsi="Arial"/>
          <w:sz w:val="22"/>
        </w:rPr>
        <w:t>.</w:t>
      </w:r>
    </w:p>
    <w:p w:rsidR="005D2B7A" w:rsidRDefault="005D2B7A" w14:paraId="085E7BC9" w14:textId="77777777">
      <w:pPr>
        <w:autoSpaceDE w:val="0"/>
        <w:rPr>
          <w:rFonts w:ascii="Arial" w:hAnsi="Arial"/>
          <w:sz w:val="22"/>
        </w:rPr>
      </w:pPr>
    </w:p>
    <w:p w:rsidR="005D2B7A" w:rsidRDefault="005D2B7A" w14:paraId="2BBF7895" w14:textId="77777777">
      <w:pPr>
        <w:autoSpaceDE w:val="0"/>
        <w:rPr>
          <w:rFonts w:ascii="Arial" w:hAnsi="Arial"/>
          <w:sz w:val="22"/>
        </w:rPr>
      </w:pPr>
    </w:p>
    <w:p w:rsidR="005D2B7A" w:rsidRDefault="005D2B7A" w14:paraId="6B81A632" w14:textId="77777777">
      <w:pPr>
        <w:autoSpaceDE w:val="0"/>
        <w:rPr>
          <w:rFonts w:ascii="Arial" w:hAnsi="Arial"/>
          <w:b/>
          <w:sz w:val="22"/>
        </w:rPr>
      </w:pPr>
      <w:r>
        <w:rPr>
          <w:rFonts w:ascii="Arial" w:hAnsi="Arial"/>
          <w:b/>
          <w:sz w:val="22"/>
        </w:rPr>
        <w:t>VII. DIRECTION AND CONTROL:</w:t>
      </w:r>
    </w:p>
    <w:p w:rsidR="005D2B7A" w:rsidRDefault="005D2B7A" w14:paraId="67D1C399" w14:textId="77777777">
      <w:pPr>
        <w:autoSpaceDE w:val="0"/>
        <w:rPr>
          <w:rFonts w:ascii="Arial" w:hAnsi="Arial"/>
          <w:sz w:val="22"/>
        </w:rPr>
      </w:pPr>
    </w:p>
    <w:p w:rsidR="005D2B7A" w:rsidRDefault="005D2B7A" w14:paraId="7549B319" w14:textId="77777777">
      <w:pPr>
        <w:pStyle w:val="BodyText3"/>
      </w:pPr>
      <w:r>
        <w:t>Responsibility for implementing an evacuation, time permi</w:t>
      </w:r>
      <w:r w:rsidR="00902206">
        <w:t>tting, rests with the Selectmen</w:t>
      </w:r>
      <w:r w:rsidR="00752D31">
        <w:t xml:space="preserve"> </w:t>
      </w:r>
      <w:r w:rsidRPr="00902206" w:rsidR="00752D31">
        <w:t>and the</w:t>
      </w:r>
      <w:r w:rsidR="00752D31">
        <w:t xml:space="preserve"> </w:t>
      </w:r>
      <w:r w:rsidRPr="00902206" w:rsidR="00752D31">
        <w:t>GEMD</w:t>
      </w:r>
      <w:r w:rsidR="00752D31">
        <w:t xml:space="preserve">. </w:t>
      </w:r>
      <w:r>
        <w:t>Coordination will be accomplished through the Emergency Operations Center und</w:t>
      </w:r>
      <w:r w:rsidR="0028118A">
        <w:t>er the general direction of the</w:t>
      </w:r>
      <w:r>
        <w:t xml:space="preserve"> </w:t>
      </w:r>
      <w:r w:rsidRPr="0028118A" w:rsidR="000078F5">
        <w:t>GEMD</w:t>
      </w:r>
      <w:r w:rsidR="000078F5">
        <w:t xml:space="preserve"> </w:t>
      </w:r>
      <w:r>
        <w:t>who will coordinate the actions and responsibilities of the service heads as covered in their respective annexes an</w:t>
      </w:r>
      <w:r w:rsidR="0028118A">
        <w:t>d outlined in this annex under</w:t>
      </w:r>
      <w:r w:rsidR="000078F5">
        <w:t xml:space="preserve"> </w:t>
      </w:r>
      <w:r w:rsidRPr="0028118A" w:rsidR="000078F5">
        <w:t>main</w:t>
      </w:r>
      <w:r>
        <w:t xml:space="preserve"> assignment of responsibilities.</w:t>
      </w:r>
    </w:p>
    <w:p w:rsidR="005D2B7A" w:rsidRDefault="005D2B7A" w14:paraId="2768C337" w14:textId="77777777">
      <w:pPr>
        <w:autoSpaceDE w:val="0"/>
        <w:rPr>
          <w:rFonts w:ascii="Arial" w:hAnsi="Arial"/>
          <w:sz w:val="22"/>
        </w:rPr>
      </w:pPr>
    </w:p>
    <w:p w:rsidR="005D2B7A" w:rsidRDefault="005D2B7A" w14:paraId="7915D5A4" w14:textId="77777777">
      <w:pPr>
        <w:autoSpaceDE w:val="0"/>
        <w:rPr>
          <w:rFonts w:ascii="Arial" w:hAnsi="Arial"/>
          <w:b/>
          <w:sz w:val="22"/>
        </w:rPr>
      </w:pPr>
      <w:r>
        <w:rPr>
          <w:rFonts w:ascii="Arial" w:hAnsi="Arial"/>
          <w:b/>
          <w:sz w:val="22"/>
        </w:rPr>
        <w:t>VIII. COMMUNICATIONS:</w:t>
      </w:r>
    </w:p>
    <w:p w:rsidR="005D2B7A" w:rsidRDefault="005D2B7A" w14:paraId="55B1EB6A" w14:textId="77777777">
      <w:pPr>
        <w:autoSpaceDE w:val="0"/>
        <w:rPr>
          <w:rFonts w:ascii="Arial" w:hAnsi="Arial"/>
          <w:sz w:val="22"/>
        </w:rPr>
      </w:pPr>
    </w:p>
    <w:p w:rsidR="005D2B7A" w:rsidRDefault="005D2B7A" w14:paraId="25A11EA5" w14:textId="77777777">
      <w:pPr>
        <w:autoSpaceDE w:val="0"/>
        <w:rPr>
          <w:rFonts w:ascii="Arial" w:hAnsi="Arial"/>
          <w:sz w:val="22"/>
        </w:rPr>
      </w:pPr>
      <w:r>
        <w:rPr>
          <w:rFonts w:ascii="Arial" w:hAnsi="Arial"/>
          <w:sz w:val="22"/>
        </w:rPr>
        <w:t>Communications will primarily be by telephone, town radio, cellular phone.</w:t>
      </w:r>
    </w:p>
    <w:p w:rsidR="005D2B7A" w:rsidRDefault="005D2B7A" w14:paraId="31217151" w14:textId="77777777">
      <w:pPr>
        <w:autoSpaceDE w:val="0"/>
        <w:rPr>
          <w:rFonts w:ascii="Arial" w:hAnsi="Arial"/>
          <w:sz w:val="22"/>
        </w:rPr>
      </w:pPr>
    </w:p>
    <w:p w:rsidR="005D2B7A" w:rsidRDefault="005D2B7A" w14:paraId="6B04EDF1" w14:textId="77777777">
      <w:pPr>
        <w:autoSpaceDE w:val="0"/>
        <w:rPr>
          <w:rFonts w:ascii="Arial" w:hAnsi="Arial"/>
          <w:b/>
          <w:sz w:val="22"/>
        </w:rPr>
      </w:pPr>
      <w:r>
        <w:rPr>
          <w:rFonts w:ascii="Arial" w:hAnsi="Arial"/>
          <w:b/>
          <w:sz w:val="22"/>
        </w:rPr>
        <w:t>IX. TRAINING AND EXERCISE:</w:t>
      </w:r>
    </w:p>
    <w:p w:rsidR="005D2B7A" w:rsidRDefault="005D2B7A" w14:paraId="37291543" w14:textId="77777777">
      <w:pPr>
        <w:autoSpaceDE w:val="0"/>
        <w:rPr>
          <w:rFonts w:ascii="Arial" w:hAnsi="Arial"/>
          <w:sz w:val="22"/>
        </w:rPr>
      </w:pPr>
    </w:p>
    <w:p w:rsidR="005D2B7A" w:rsidRDefault="0028118A" w14:paraId="3E217598" w14:textId="77777777">
      <w:pPr>
        <w:autoSpaceDE w:val="0"/>
        <w:rPr>
          <w:rFonts w:ascii="Arial" w:hAnsi="Arial"/>
          <w:sz w:val="22"/>
        </w:rPr>
      </w:pPr>
      <w:r>
        <w:rPr>
          <w:rFonts w:ascii="Arial" w:hAnsi="Arial"/>
          <w:sz w:val="22"/>
        </w:rPr>
        <w:t>It is the responsibility of the</w:t>
      </w:r>
      <w:r w:rsidR="005D2B7A">
        <w:rPr>
          <w:rFonts w:ascii="Arial" w:hAnsi="Arial"/>
          <w:sz w:val="22"/>
        </w:rPr>
        <w:t xml:space="preserve"> </w:t>
      </w:r>
      <w:r w:rsidRPr="0028118A" w:rsidR="000078F5">
        <w:rPr>
          <w:rFonts w:ascii="Arial" w:hAnsi="Arial"/>
          <w:sz w:val="22"/>
        </w:rPr>
        <w:t>GEMD</w:t>
      </w:r>
      <w:r w:rsidR="000078F5">
        <w:rPr>
          <w:rFonts w:ascii="Arial" w:hAnsi="Arial"/>
          <w:sz w:val="22"/>
        </w:rPr>
        <w:t xml:space="preserve"> </w:t>
      </w:r>
      <w:r w:rsidR="005D2B7A">
        <w:rPr>
          <w:rFonts w:ascii="Arial" w:hAnsi="Arial"/>
          <w:sz w:val="22"/>
        </w:rPr>
        <w:t>to see that training and exercises are conducted on an annual basis.</w:t>
      </w:r>
    </w:p>
    <w:p w:rsidR="005D2B7A" w:rsidRDefault="005D2B7A" w14:paraId="24A92249" w14:textId="77777777">
      <w:pPr>
        <w:pageBreakBefore/>
        <w:autoSpaceDE w:val="0"/>
        <w:jc w:val="right"/>
        <w:rPr>
          <w:rFonts w:ascii="Arial" w:hAnsi="Arial"/>
          <w:sz w:val="22"/>
        </w:rPr>
      </w:pPr>
    </w:p>
    <w:p w:rsidR="005D2B7A" w:rsidRDefault="005D2B7A" w14:paraId="07950ABD" w14:textId="77777777">
      <w:pPr>
        <w:pStyle w:val="Heading1"/>
        <w:tabs>
          <w:tab w:val="left" w:pos="0"/>
        </w:tabs>
      </w:pPr>
      <w:r>
        <w:t>ANNEX C</w:t>
      </w:r>
    </w:p>
    <w:p w:rsidR="005D2B7A" w:rsidRDefault="005D2B7A" w14:paraId="7BC99B52" w14:textId="77777777">
      <w:pPr>
        <w:pStyle w:val="Heading1"/>
        <w:tabs>
          <w:tab w:val="left" w:pos="0"/>
        </w:tabs>
      </w:pPr>
      <w:r>
        <w:t>COMMUNICATIONS</w:t>
      </w:r>
    </w:p>
    <w:p w:rsidR="005D2B7A" w:rsidRDefault="005D2B7A" w14:paraId="00588E81" w14:textId="77777777">
      <w:pPr>
        <w:pStyle w:val="Heading1"/>
        <w:tabs>
          <w:tab w:val="left" w:pos="0"/>
        </w:tabs>
      </w:pPr>
      <w:r>
        <w:t>Town of Georgetown, Maine</w:t>
      </w:r>
    </w:p>
    <w:p w:rsidR="005D2B7A" w:rsidP="00654972" w:rsidRDefault="00654972" w14:paraId="605FAC20" w14:textId="77777777">
      <w:pPr>
        <w:autoSpaceDE w:val="0"/>
        <w:ind w:left="360"/>
        <w:rPr>
          <w:rFonts w:ascii="Arial" w:hAnsi="Arial"/>
          <w:b/>
          <w:sz w:val="22"/>
        </w:rPr>
      </w:pPr>
      <w:r>
        <w:rPr>
          <w:rFonts w:ascii="Arial" w:hAnsi="Arial"/>
          <w:b/>
          <w:sz w:val="22"/>
        </w:rPr>
        <w:t>I.</w:t>
      </w:r>
      <w:r w:rsidR="00B040B9">
        <w:rPr>
          <w:rFonts w:ascii="Arial" w:hAnsi="Arial"/>
          <w:b/>
          <w:sz w:val="22"/>
        </w:rPr>
        <w:t xml:space="preserve">      </w:t>
      </w:r>
      <w:r w:rsidR="005D2B7A">
        <w:rPr>
          <w:rFonts w:ascii="Arial" w:hAnsi="Arial"/>
          <w:b/>
          <w:sz w:val="22"/>
        </w:rPr>
        <w:t>AUTHORITY:</w:t>
      </w:r>
    </w:p>
    <w:p w:rsidR="005D2B7A" w:rsidRDefault="005D2B7A" w14:paraId="515B297B" w14:textId="77777777">
      <w:pPr>
        <w:autoSpaceDE w:val="0"/>
        <w:ind w:left="360" w:firstLine="720"/>
        <w:rPr>
          <w:rFonts w:ascii="Arial" w:hAnsi="Arial"/>
          <w:b/>
          <w:sz w:val="22"/>
        </w:rPr>
      </w:pPr>
      <w:r>
        <w:rPr>
          <w:rFonts w:ascii="Arial" w:hAnsi="Arial"/>
          <w:b/>
          <w:sz w:val="22"/>
        </w:rPr>
        <w:t>See Basic Plan.</w:t>
      </w:r>
    </w:p>
    <w:p w:rsidR="005D2B7A" w:rsidRDefault="005D2B7A" w14:paraId="31534474" w14:textId="77777777">
      <w:pPr>
        <w:autoSpaceDE w:val="0"/>
        <w:rPr>
          <w:rFonts w:ascii="Arial" w:hAnsi="Arial"/>
          <w:b/>
          <w:sz w:val="22"/>
        </w:rPr>
      </w:pPr>
    </w:p>
    <w:p w:rsidR="005D2B7A" w:rsidP="000B4A21" w:rsidRDefault="005D2B7A" w14:paraId="6275D7C7" w14:textId="77777777">
      <w:pPr>
        <w:numPr>
          <w:ilvl w:val="0"/>
          <w:numId w:val="17"/>
        </w:numPr>
        <w:tabs>
          <w:tab w:val="left" w:pos="1080"/>
        </w:tabs>
        <w:autoSpaceDE w:val="0"/>
        <w:rPr>
          <w:rFonts w:ascii="Arial" w:hAnsi="Arial"/>
          <w:b/>
          <w:sz w:val="22"/>
        </w:rPr>
      </w:pPr>
      <w:r>
        <w:rPr>
          <w:rFonts w:ascii="Arial" w:hAnsi="Arial"/>
          <w:b/>
          <w:sz w:val="22"/>
        </w:rPr>
        <w:t>PURPOSE:</w:t>
      </w:r>
    </w:p>
    <w:p w:rsidR="005D2B7A" w:rsidRDefault="005D2B7A" w14:paraId="5DE3CBA0" w14:textId="77777777">
      <w:pPr>
        <w:autoSpaceDE w:val="0"/>
        <w:rPr>
          <w:rFonts w:ascii="Arial" w:hAnsi="Arial"/>
          <w:b/>
          <w:sz w:val="22"/>
        </w:rPr>
      </w:pPr>
    </w:p>
    <w:p w:rsidR="005D2B7A" w:rsidRDefault="005D2B7A" w14:paraId="0707AD45" w14:textId="77777777">
      <w:pPr>
        <w:autoSpaceDE w:val="0"/>
        <w:ind w:left="1080"/>
        <w:rPr>
          <w:rFonts w:ascii="Arial" w:hAnsi="Arial"/>
          <w:sz w:val="22"/>
        </w:rPr>
      </w:pPr>
      <w:r>
        <w:rPr>
          <w:rFonts w:ascii="Arial" w:hAnsi="Arial"/>
          <w:sz w:val="22"/>
        </w:rPr>
        <w:t>To identify communication equipment and procedures that will be utilized during an emergency in the Town of Georgetown</w:t>
      </w:r>
    </w:p>
    <w:p w:rsidR="005D2B7A" w:rsidRDefault="005D2B7A" w14:paraId="4C8ED202" w14:textId="77777777">
      <w:pPr>
        <w:autoSpaceDE w:val="0"/>
        <w:rPr>
          <w:rFonts w:ascii="Arial" w:hAnsi="Arial"/>
          <w:sz w:val="22"/>
        </w:rPr>
      </w:pPr>
    </w:p>
    <w:p w:rsidR="005D2B7A" w:rsidP="000B4A21" w:rsidRDefault="005D2B7A" w14:paraId="1E1B7B6F" w14:textId="77777777">
      <w:pPr>
        <w:numPr>
          <w:ilvl w:val="0"/>
          <w:numId w:val="17"/>
        </w:numPr>
        <w:tabs>
          <w:tab w:val="left" w:pos="1080"/>
        </w:tabs>
        <w:autoSpaceDE w:val="0"/>
        <w:rPr>
          <w:rFonts w:ascii="Arial" w:hAnsi="Arial"/>
          <w:b/>
          <w:sz w:val="22"/>
        </w:rPr>
      </w:pPr>
      <w:r>
        <w:rPr>
          <w:rFonts w:ascii="Arial" w:hAnsi="Arial"/>
          <w:b/>
          <w:sz w:val="22"/>
        </w:rPr>
        <w:t>SITUATION AND ASSUMPTIONS:</w:t>
      </w:r>
    </w:p>
    <w:p w:rsidR="005D2B7A" w:rsidRDefault="005D2B7A" w14:paraId="1F5B0999" w14:textId="77777777">
      <w:pPr>
        <w:autoSpaceDE w:val="0"/>
        <w:ind w:left="360"/>
        <w:rPr>
          <w:rFonts w:ascii="Arial" w:hAnsi="Arial"/>
          <w:b/>
          <w:sz w:val="22"/>
        </w:rPr>
      </w:pPr>
    </w:p>
    <w:p w:rsidR="005D2B7A" w:rsidP="000B4A21" w:rsidRDefault="0028118A" w14:paraId="028BF5DF" w14:textId="77777777">
      <w:pPr>
        <w:numPr>
          <w:ilvl w:val="0"/>
          <w:numId w:val="36"/>
        </w:numPr>
        <w:tabs>
          <w:tab w:val="left" w:pos="1440"/>
        </w:tabs>
        <w:autoSpaceDE w:val="0"/>
        <w:rPr>
          <w:rFonts w:ascii="Arial" w:hAnsi="Arial"/>
          <w:sz w:val="22"/>
        </w:rPr>
      </w:pPr>
      <w:r>
        <w:rPr>
          <w:rFonts w:ascii="Arial" w:hAnsi="Arial"/>
          <w:sz w:val="22"/>
        </w:rPr>
        <w:t xml:space="preserve"> </w:t>
      </w:r>
      <w:r w:rsidR="005D2B7A">
        <w:rPr>
          <w:rFonts w:ascii="Arial" w:hAnsi="Arial"/>
          <w:sz w:val="22"/>
        </w:rPr>
        <w:t>Situation:</w:t>
      </w:r>
    </w:p>
    <w:p w:rsidR="005D2B7A" w:rsidRDefault="005D2B7A" w14:paraId="4E6423D5" w14:textId="77777777">
      <w:pPr>
        <w:autoSpaceDE w:val="0"/>
        <w:ind w:left="1080"/>
        <w:rPr>
          <w:rFonts w:ascii="Arial" w:hAnsi="Arial"/>
          <w:sz w:val="22"/>
        </w:rPr>
      </w:pPr>
    </w:p>
    <w:p w:rsidR="005D2B7A" w:rsidP="000B4A21" w:rsidRDefault="005D2B7A" w14:paraId="72BF8895" w14:textId="77777777">
      <w:pPr>
        <w:numPr>
          <w:ilvl w:val="2"/>
          <w:numId w:val="17"/>
        </w:numPr>
        <w:tabs>
          <w:tab w:val="left" w:pos="2700"/>
        </w:tabs>
        <w:autoSpaceDE w:val="0"/>
        <w:rPr>
          <w:rFonts w:ascii="Arial" w:hAnsi="Arial"/>
          <w:sz w:val="22"/>
        </w:rPr>
      </w:pPr>
      <w:r>
        <w:rPr>
          <w:rFonts w:ascii="Arial" w:hAnsi="Arial"/>
          <w:sz w:val="22"/>
        </w:rPr>
        <w:t>See Basic Plan.</w:t>
      </w:r>
    </w:p>
    <w:p w:rsidR="005D2B7A" w:rsidP="000B4A21" w:rsidRDefault="0028118A" w14:paraId="38E7A3AE" w14:textId="77777777">
      <w:pPr>
        <w:numPr>
          <w:ilvl w:val="2"/>
          <w:numId w:val="17"/>
        </w:numPr>
        <w:tabs>
          <w:tab w:val="left" w:pos="2700"/>
        </w:tabs>
        <w:autoSpaceDE w:val="0"/>
        <w:rPr>
          <w:rFonts w:ascii="Arial" w:hAnsi="Arial"/>
          <w:sz w:val="22"/>
        </w:rPr>
      </w:pPr>
      <w:r>
        <w:rPr>
          <w:rFonts w:ascii="Arial" w:hAnsi="Arial"/>
          <w:sz w:val="22"/>
        </w:rPr>
        <w:t>The</w:t>
      </w:r>
      <w:r w:rsidR="005D2B7A">
        <w:rPr>
          <w:rFonts w:ascii="Arial" w:hAnsi="Arial"/>
          <w:sz w:val="22"/>
        </w:rPr>
        <w:t xml:space="preserve"> </w:t>
      </w:r>
      <w:r w:rsidRPr="0028118A" w:rsidR="000078F5">
        <w:rPr>
          <w:rFonts w:ascii="Arial" w:hAnsi="Arial"/>
          <w:sz w:val="22"/>
        </w:rPr>
        <w:t>GEMD</w:t>
      </w:r>
      <w:r w:rsidR="000078F5">
        <w:rPr>
          <w:rFonts w:ascii="Arial" w:hAnsi="Arial"/>
          <w:sz w:val="22"/>
        </w:rPr>
        <w:t xml:space="preserve"> </w:t>
      </w:r>
      <w:r w:rsidR="005D2B7A">
        <w:rPr>
          <w:rFonts w:ascii="Arial" w:hAnsi="Arial"/>
          <w:sz w:val="22"/>
        </w:rPr>
        <w:t>will be responsible for coordinating all emergency communications activities during an emergency.</w:t>
      </w:r>
    </w:p>
    <w:p w:rsidR="005D2B7A" w:rsidP="000B4A21" w:rsidRDefault="005D2B7A" w14:paraId="297F2540" w14:textId="77777777">
      <w:pPr>
        <w:numPr>
          <w:ilvl w:val="2"/>
          <w:numId w:val="17"/>
        </w:numPr>
        <w:tabs>
          <w:tab w:val="left" w:pos="2700"/>
        </w:tabs>
        <w:autoSpaceDE w:val="0"/>
        <w:rPr>
          <w:rFonts w:ascii="Arial" w:hAnsi="Arial"/>
          <w:sz w:val="22"/>
        </w:rPr>
      </w:pPr>
      <w:r>
        <w:rPr>
          <w:rFonts w:ascii="Arial" w:hAnsi="Arial"/>
          <w:sz w:val="22"/>
        </w:rPr>
        <w:t>The Maine State Police have the responsibility for alert/notification of the town from outside hazards</w:t>
      </w:r>
    </w:p>
    <w:p w:rsidR="005D2B7A" w:rsidP="000B4A21" w:rsidRDefault="005D2B7A" w14:paraId="0DC4D654" w14:textId="77777777">
      <w:pPr>
        <w:numPr>
          <w:ilvl w:val="2"/>
          <w:numId w:val="17"/>
        </w:numPr>
        <w:tabs>
          <w:tab w:val="left" w:pos="2700"/>
        </w:tabs>
        <w:autoSpaceDE w:val="0"/>
        <w:rPr>
          <w:rFonts w:ascii="Arial" w:hAnsi="Arial"/>
          <w:sz w:val="22"/>
        </w:rPr>
      </w:pPr>
      <w:r>
        <w:rPr>
          <w:rFonts w:ascii="Arial" w:hAnsi="Arial"/>
          <w:sz w:val="22"/>
        </w:rPr>
        <w:t>Emergency services have sufficient radios and telephones for day-to-day emergency operations.</w:t>
      </w:r>
    </w:p>
    <w:p w:rsidR="005D2B7A" w:rsidP="0028118A" w:rsidRDefault="0028118A" w14:paraId="535F1255" w14:textId="77777777">
      <w:pPr>
        <w:tabs>
          <w:tab w:val="left" w:pos="1440"/>
        </w:tabs>
        <w:autoSpaceDE w:val="0"/>
        <w:ind w:left="1080"/>
        <w:rPr>
          <w:rFonts w:ascii="Arial" w:hAnsi="Arial"/>
          <w:sz w:val="22"/>
        </w:rPr>
      </w:pPr>
      <w:r>
        <w:rPr>
          <w:rFonts w:ascii="Arial" w:hAnsi="Arial"/>
          <w:sz w:val="22"/>
        </w:rPr>
        <w:t>B.</w:t>
      </w:r>
      <w:r>
        <w:rPr>
          <w:rFonts w:ascii="Arial" w:hAnsi="Arial"/>
          <w:sz w:val="22"/>
        </w:rPr>
        <w:tab/>
      </w:r>
      <w:r w:rsidR="005D2B7A">
        <w:rPr>
          <w:rFonts w:ascii="Arial" w:hAnsi="Arial"/>
          <w:sz w:val="22"/>
        </w:rPr>
        <w:t>Assumptions:</w:t>
      </w:r>
    </w:p>
    <w:p w:rsidR="005D2B7A" w:rsidRDefault="005D2B7A" w14:paraId="014F1B1A" w14:textId="77777777">
      <w:pPr>
        <w:autoSpaceDE w:val="0"/>
        <w:ind w:left="1080"/>
        <w:rPr>
          <w:rFonts w:ascii="Arial" w:hAnsi="Arial"/>
          <w:sz w:val="22"/>
        </w:rPr>
      </w:pPr>
    </w:p>
    <w:p w:rsidR="005D2B7A" w:rsidP="000B4A21" w:rsidRDefault="000078F5" w14:paraId="52CF6E37" w14:textId="77777777">
      <w:pPr>
        <w:numPr>
          <w:ilvl w:val="2"/>
          <w:numId w:val="17"/>
        </w:numPr>
        <w:tabs>
          <w:tab w:val="left" w:pos="2700"/>
        </w:tabs>
        <w:autoSpaceDE w:val="0"/>
        <w:rPr>
          <w:rFonts w:ascii="Arial" w:hAnsi="Arial"/>
          <w:sz w:val="22"/>
        </w:rPr>
      </w:pPr>
      <w:r>
        <w:rPr>
          <w:rFonts w:ascii="Arial" w:hAnsi="Arial"/>
          <w:sz w:val="22"/>
        </w:rPr>
        <w:t>See Basic Plan</w:t>
      </w:r>
      <w:r w:rsidR="005D2B7A">
        <w:rPr>
          <w:rFonts w:ascii="Arial" w:hAnsi="Arial"/>
          <w:sz w:val="22"/>
        </w:rPr>
        <w:t>.</w:t>
      </w:r>
    </w:p>
    <w:p w:rsidR="005D2B7A" w:rsidP="000B4A21" w:rsidRDefault="005D2B7A" w14:paraId="7AC40F8A" w14:textId="77777777">
      <w:pPr>
        <w:numPr>
          <w:ilvl w:val="2"/>
          <w:numId w:val="17"/>
        </w:numPr>
        <w:tabs>
          <w:tab w:val="left" w:pos="2700"/>
        </w:tabs>
        <w:autoSpaceDE w:val="0"/>
        <w:rPr>
          <w:rFonts w:ascii="Arial" w:hAnsi="Arial"/>
          <w:sz w:val="22"/>
        </w:rPr>
      </w:pPr>
      <w:r>
        <w:rPr>
          <w:rFonts w:ascii="Arial" w:hAnsi="Arial"/>
          <w:sz w:val="22"/>
        </w:rPr>
        <w:t>Local radio will be utilized for emergency warning and instructions to the public.</w:t>
      </w:r>
    </w:p>
    <w:p w:rsidR="005D2B7A" w:rsidP="000B4A21" w:rsidRDefault="005D2B7A" w14:paraId="4E952B73" w14:textId="77777777">
      <w:pPr>
        <w:numPr>
          <w:ilvl w:val="0"/>
          <w:numId w:val="17"/>
        </w:numPr>
        <w:tabs>
          <w:tab w:val="left" w:pos="1080"/>
        </w:tabs>
        <w:autoSpaceDE w:val="0"/>
        <w:rPr>
          <w:rFonts w:ascii="Arial" w:hAnsi="Arial"/>
          <w:b/>
          <w:sz w:val="22"/>
        </w:rPr>
      </w:pPr>
      <w:r>
        <w:rPr>
          <w:rFonts w:ascii="Arial" w:hAnsi="Arial"/>
          <w:b/>
          <w:sz w:val="22"/>
        </w:rPr>
        <w:t>MISSION:</w:t>
      </w:r>
    </w:p>
    <w:p w:rsidR="005D2B7A" w:rsidRDefault="005D2B7A" w14:paraId="4BB0C09B" w14:textId="77777777">
      <w:pPr>
        <w:autoSpaceDE w:val="0"/>
        <w:ind w:left="360"/>
        <w:rPr>
          <w:rFonts w:ascii="Arial" w:hAnsi="Arial"/>
          <w:b/>
          <w:sz w:val="22"/>
        </w:rPr>
      </w:pPr>
    </w:p>
    <w:p w:rsidR="005D2B7A" w:rsidRDefault="005D2B7A" w14:paraId="56D9CE61" w14:textId="77777777">
      <w:pPr>
        <w:autoSpaceDE w:val="0"/>
        <w:ind w:left="1080"/>
        <w:rPr>
          <w:rFonts w:ascii="Arial" w:hAnsi="Arial"/>
          <w:sz w:val="22"/>
        </w:rPr>
      </w:pPr>
      <w:r>
        <w:rPr>
          <w:rFonts w:ascii="Arial" w:hAnsi="Arial"/>
          <w:sz w:val="22"/>
        </w:rPr>
        <w:t>To provide the EOC staff with the capability to communicate with emergency forces in the field, the publi</w:t>
      </w:r>
      <w:r w:rsidR="000078F5">
        <w:rPr>
          <w:rFonts w:ascii="Arial" w:hAnsi="Arial"/>
          <w:sz w:val="22"/>
        </w:rPr>
        <w:t>c, and other essential services</w:t>
      </w:r>
    </w:p>
    <w:p w:rsidR="005D2B7A" w:rsidRDefault="005D2B7A" w14:paraId="7CCF316E" w14:textId="77777777">
      <w:pPr>
        <w:autoSpaceDE w:val="0"/>
        <w:ind w:left="1080"/>
        <w:rPr>
          <w:rFonts w:ascii="Arial" w:hAnsi="Arial"/>
          <w:sz w:val="22"/>
        </w:rPr>
      </w:pPr>
    </w:p>
    <w:p w:rsidR="005D2B7A" w:rsidP="000B4A21" w:rsidRDefault="005D2B7A" w14:paraId="33A85321" w14:textId="77777777">
      <w:pPr>
        <w:numPr>
          <w:ilvl w:val="0"/>
          <w:numId w:val="17"/>
        </w:numPr>
        <w:tabs>
          <w:tab w:val="left" w:pos="1080"/>
        </w:tabs>
        <w:autoSpaceDE w:val="0"/>
        <w:rPr>
          <w:rFonts w:ascii="Arial" w:hAnsi="Arial"/>
          <w:b/>
          <w:sz w:val="22"/>
        </w:rPr>
      </w:pPr>
      <w:r>
        <w:rPr>
          <w:rFonts w:ascii="Arial" w:hAnsi="Arial"/>
          <w:b/>
          <w:sz w:val="22"/>
        </w:rPr>
        <w:t>ORGANIZATION AND ASSIGNMENT OF RESPONSIBILITIES:</w:t>
      </w:r>
    </w:p>
    <w:p w:rsidR="005D2B7A" w:rsidRDefault="005D2B7A" w14:paraId="5B89F0BA" w14:textId="77777777">
      <w:pPr>
        <w:autoSpaceDE w:val="0"/>
        <w:ind w:left="360"/>
        <w:rPr>
          <w:rFonts w:ascii="Arial" w:hAnsi="Arial"/>
          <w:b/>
          <w:sz w:val="22"/>
        </w:rPr>
      </w:pPr>
    </w:p>
    <w:p w:rsidR="005D2B7A" w:rsidP="000B4A21" w:rsidRDefault="005D2B7A" w14:paraId="55E5044F" w14:textId="77777777">
      <w:pPr>
        <w:numPr>
          <w:ilvl w:val="0"/>
          <w:numId w:val="37"/>
        </w:numPr>
        <w:tabs>
          <w:tab w:val="left" w:pos="1440"/>
        </w:tabs>
        <w:autoSpaceDE w:val="0"/>
        <w:rPr>
          <w:rFonts w:ascii="Arial" w:hAnsi="Arial"/>
          <w:sz w:val="22"/>
        </w:rPr>
      </w:pPr>
      <w:r>
        <w:rPr>
          <w:rFonts w:ascii="Arial" w:hAnsi="Arial"/>
          <w:sz w:val="22"/>
        </w:rPr>
        <w:t>Sheriff’s Department:</w:t>
      </w:r>
    </w:p>
    <w:p w:rsidR="005D2B7A" w:rsidRDefault="005D2B7A" w14:paraId="4DE32463" w14:textId="77777777">
      <w:pPr>
        <w:autoSpaceDE w:val="0"/>
        <w:ind w:left="1080"/>
        <w:rPr>
          <w:rFonts w:ascii="Arial" w:hAnsi="Arial"/>
          <w:sz w:val="22"/>
        </w:rPr>
      </w:pPr>
    </w:p>
    <w:p w:rsidR="005D2B7A" w:rsidP="000078F5" w:rsidRDefault="000078F5" w14:paraId="1DF7D411" w14:textId="77777777">
      <w:pPr>
        <w:tabs>
          <w:tab w:val="left" w:pos="2700"/>
        </w:tabs>
        <w:autoSpaceDE w:val="0"/>
        <w:rPr>
          <w:rFonts w:ascii="Arial" w:hAnsi="Arial"/>
          <w:sz w:val="22"/>
        </w:rPr>
      </w:pPr>
      <w:r>
        <w:rPr>
          <w:rFonts w:ascii="Arial" w:hAnsi="Arial"/>
          <w:sz w:val="22"/>
        </w:rPr>
        <w:t xml:space="preserve">                       </w:t>
      </w:r>
      <w:r w:rsidR="005D2B7A">
        <w:rPr>
          <w:rFonts w:ascii="Arial" w:hAnsi="Arial"/>
          <w:sz w:val="22"/>
        </w:rPr>
        <w:t xml:space="preserve">To maintain Sheriff’s Dept. telephone and </w:t>
      </w:r>
      <w:r>
        <w:rPr>
          <w:rFonts w:ascii="Arial" w:hAnsi="Arial"/>
          <w:sz w:val="22"/>
        </w:rPr>
        <w:t>base and portable radio systems</w:t>
      </w:r>
    </w:p>
    <w:p w:rsidR="000078F5" w:rsidP="000078F5" w:rsidRDefault="000078F5" w14:paraId="478F4B72" w14:textId="77777777">
      <w:pPr>
        <w:tabs>
          <w:tab w:val="left" w:pos="2700"/>
        </w:tabs>
        <w:autoSpaceDE w:val="0"/>
        <w:rPr>
          <w:rFonts w:ascii="Arial" w:hAnsi="Arial"/>
          <w:sz w:val="22"/>
        </w:rPr>
      </w:pPr>
    </w:p>
    <w:p w:rsidR="005D2B7A" w:rsidP="000B4A21" w:rsidRDefault="005D2B7A" w14:paraId="5F4E21E3" w14:textId="77777777">
      <w:pPr>
        <w:numPr>
          <w:ilvl w:val="0"/>
          <w:numId w:val="37"/>
        </w:numPr>
        <w:tabs>
          <w:tab w:val="left" w:pos="1440"/>
        </w:tabs>
        <w:autoSpaceDE w:val="0"/>
        <w:rPr>
          <w:rFonts w:ascii="Arial" w:hAnsi="Arial"/>
          <w:sz w:val="22"/>
        </w:rPr>
      </w:pPr>
      <w:r>
        <w:rPr>
          <w:rFonts w:ascii="Arial" w:hAnsi="Arial"/>
          <w:sz w:val="22"/>
        </w:rPr>
        <w:t>Fire Department:</w:t>
      </w:r>
    </w:p>
    <w:p w:rsidR="005D2B7A" w:rsidRDefault="005D2B7A" w14:paraId="5376FA9F" w14:textId="77777777">
      <w:pPr>
        <w:autoSpaceDE w:val="0"/>
        <w:ind w:left="1440"/>
        <w:rPr>
          <w:rFonts w:ascii="Arial" w:hAnsi="Arial"/>
          <w:sz w:val="22"/>
        </w:rPr>
      </w:pPr>
    </w:p>
    <w:p w:rsidR="005D2B7A" w:rsidP="000B4A21" w:rsidRDefault="005D2B7A" w14:paraId="16799AF4" w14:textId="77777777">
      <w:pPr>
        <w:numPr>
          <w:ilvl w:val="2"/>
          <w:numId w:val="37"/>
        </w:numPr>
        <w:autoSpaceDE w:val="0"/>
        <w:rPr>
          <w:rFonts w:ascii="Arial" w:hAnsi="Arial"/>
          <w:sz w:val="22"/>
        </w:rPr>
      </w:pPr>
      <w:r>
        <w:rPr>
          <w:rFonts w:ascii="Arial" w:hAnsi="Arial"/>
          <w:sz w:val="22"/>
        </w:rPr>
        <w:t>Maintain Fire Dept. base and portable radio system.</w:t>
      </w:r>
    </w:p>
    <w:p w:rsidR="006C2A24" w:rsidP="000B4A21" w:rsidRDefault="006C2A24" w14:paraId="523A396A" w14:textId="77777777">
      <w:pPr>
        <w:numPr>
          <w:ilvl w:val="2"/>
          <w:numId w:val="37"/>
        </w:numPr>
        <w:tabs>
          <w:tab w:val="left" w:pos="2700"/>
        </w:tabs>
        <w:autoSpaceDE w:val="0"/>
        <w:rPr>
          <w:rFonts w:ascii="Arial" w:hAnsi="Arial"/>
          <w:sz w:val="22"/>
        </w:rPr>
      </w:pPr>
      <w:r>
        <w:rPr>
          <w:rFonts w:ascii="Arial" w:hAnsi="Arial"/>
          <w:sz w:val="22"/>
        </w:rPr>
        <w:t xml:space="preserve">   </w:t>
      </w:r>
      <w:r w:rsidR="005D2B7A">
        <w:rPr>
          <w:rFonts w:ascii="Arial" w:hAnsi="Arial"/>
          <w:sz w:val="22"/>
        </w:rPr>
        <w:t>Test all radio and telephone system</w:t>
      </w:r>
      <w:r w:rsidR="009E70A9">
        <w:rPr>
          <w:rFonts w:ascii="Arial" w:hAnsi="Arial"/>
          <w:sz w:val="22"/>
        </w:rPr>
        <w:t xml:space="preserve">s </w:t>
      </w:r>
      <w:r w:rsidRPr="0028118A" w:rsidR="009E70A9">
        <w:rPr>
          <w:rFonts w:ascii="Arial" w:hAnsi="Arial"/>
          <w:sz w:val="22"/>
        </w:rPr>
        <w:t>annually</w:t>
      </w:r>
      <w:r w:rsidR="009E70A9">
        <w:rPr>
          <w:rFonts w:ascii="Arial" w:hAnsi="Arial"/>
          <w:sz w:val="22"/>
        </w:rPr>
        <w:t>.</w:t>
      </w:r>
    </w:p>
    <w:p w:rsidRPr="006C2A24" w:rsidR="005D2B7A" w:rsidP="000B4A21" w:rsidRDefault="006C2A24" w14:paraId="1EB968E2" w14:textId="77777777">
      <w:pPr>
        <w:numPr>
          <w:ilvl w:val="2"/>
          <w:numId w:val="37"/>
        </w:numPr>
        <w:tabs>
          <w:tab w:val="left" w:pos="2700"/>
        </w:tabs>
        <w:autoSpaceDE w:val="0"/>
        <w:rPr>
          <w:rFonts w:ascii="Arial" w:hAnsi="Arial"/>
          <w:sz w:val="22"/>
        </w:rPr>
      </w:pPr>
      <w:r>
        <w:rPr>
          <w:rFonts w:ascii="Arial" w:hAnsi="Arial"/>
          <w:sz w:val="22"/>
        </w:rPr>
        <w:t xml:space="preserve">   </w:t>
      </w:r>
      <w:r w:rsidRPr="006C2A24" w:rsidR="005D2B7A">
        <w:rPr>
          <w:rFonts w:ascii="Arial" w:hAnsi="Arial"/>
          <w:sz w:val="22"/>
        </w:rPr>
        <w:t>Maintain statewide Emergency Management radio link.</w:t>
      </w:r>
    </w:p>
    <w:p w:rsidRPr="0028118A" w:rsidR="005D2B7A" w:rsidP="0028118A" w:rsidRDefault="005D2B7A" w14:paraId="49F9639E" w14:textId="77777777">
      <w:pPr>
        <w:pageBreakBefore/>
        <w:tabs>
          <w:tab w:val="left" w:pos="2700"/>
        </w:tabs>
        <w:autoSpaceDE w:val="0"/>
        <w:ind w:left="2880"/>
        <w:rPr>
          <w:rFonts w:ascii="Arial" w:hAnsi="Arial"/>
          <w:sz w:val="22"/>
        </w:rPr>
      </w:pPr>
    </w:p>
    <w:p w:rsidR="005D2B7A" w:rsidP="000B4A21" w:rsidRDefault="005D2B7A" w14:paraId="7F6F831B" w14:textId="77777777">
      <w:pPr>
        <w:numPr>
          <w:ilvl w:val="0"/>
          <w:numId w:val="37"/>
        </w:numPr>
        <w:tabs>
          <w:tab w:val="left" w:pos="1440"/>
        </w:tabs>
        <w:autoSpaceDE w:val="0"/>
        <w:rPr>
          <w:rFonts w:ascii="Arial" w:hAnsi="Arial"/>
          <w:sz w:val="22"/>
        </w:rPr>
      </w:pPr>
      <w:r>
        <w:rPr>
          <w:rFonts w:ascii="Arial" w:hAnsi="Arial"/>
          <w:sz w:val="22"/>
        </w:rPr>
        <w:t>Emergency Management Agency:</w:t>
      </w:r>
    </w:p>
    <w:p w:rsidR="005D2B7A" w:rsidRDefault="005D2B7A" w14:paraId="7405936C" w14:textId="77777777">
      <w:pPr>
        <w:autoSpaceDE w:val="0"/>
        <w:ind w:left="1080"/>
        <w:rPr>
          <w:rFonts w:ascii="Arial" w:hAnsi="Arial"/>
          <w:sz w:val="22"/>
        </w:rPr>
      </w:pPr>
    </w:p>
    <w:p w:rsidR="005D2B7A" w:rsidP="000B4A21" w:rsidRDefault="005D2B7A" w14:paraId="14F596BD" w14:textId="77777777">
      <w:pPr>
        <w:numPr>
          <w:ilvl w:val="2"/>
          <w:numId w:val="37"/>
        </w:numPr>
        <w:tabs>
          <w:tab w:val="left" w:pos="2700"/>
        </w:tabs>
        <w:autoSpaceDE w:val="0"/>
        <w:rPr>
          <w:rFonts w:ascii="Arial" w:hAnsi="Arial"/>
          <w:sz w:val="22"/>
        </w:rPr>
      </w:pPr>
      <w:r>
        <w:rPr>
          <w:rFonts w:ascii="Arial" w:hAnsi="Arial"/>
          <w:sz w:val="22"/>
        </w:rPr>
        <w:t xml:space="preserve">To provide liaison with </w:t>
      </w:r>
      <w:r w:rsidRPr="006C2A24" w:rsidR="009E70A9">
        <w:rPr>
          <w:rFonts w:ascii="Arial" w:hAnsi="Arial"/>
          <w:sz w:val="22"/>
        </w:rPr>
        <w:t>County</w:t>
      </w:r>
      <w:r w:rsidR="009E70A9">
        <w:rPr>
          <w:rFonts w:ascii="Arial" w:hAnsi="Arial"/>
          <w:sz w:val="22"/>
        </w:rPr>
        <w:t xml:space="preserve">, </w:t>
      </w:r>
      <w:r>
        <w:rPr>
          <w:rFonts w:ascii="Arial" w:hAnsi="Arial"/>
          <w:sz w:val="22"/>
        </w:rPr>
        <w:t>State and Federal agencies.</w:t>
      </w:r>
    </w:p>
    <w:p w:rsidR="005D2B7A" w:rsidP="000B4A21" w:rsidRDefault="005D2B7A" w14:paraId="2CA497EB" w14:textId="77777777">
      <w:pPr>
        <w:numPr>
          <w:ilvl w:val="2"/>
          <w:numId w:val="37"/>
        </w:numPr>
        <w:tabs>
          <w:tab w:val="left" w:pos="2700"/>
        </w:tabs>
        <w:autoSpaceDE w:val="0"/>
        <w:rPr>
          <w:rFonts w:ascii="Arial" w:hAnsi="Arial"/>
          <w:sz w:val="22"/>
        </w:rPr>
      </w:pPr>
      <w:r>
        <w:rPr>
          <w:rFonts w:ascii="Arial" w:hAnsi="Arial"/>
          <w:sz w:val="22"/>
        </w:rPr>
        <w:t>Ensure that Sagadahoc County Emergency Management is aware of the local communications system procedures.</w:t>
      </w:r>
      <w:r w:rsidRPr="000078F5" w:rsidR="000078F5">
        <w:rPr>
          <w:rFonts w:ascii="Arial" w:hAnsi="Arial"/>
          <w:sz w:val="22"/>
        </w:rPr>
        <w:t xml:space="preserve"> </w:t>
      </w:r>
      <w:r w:rsidR="000078F5">
        <w:rPr>
          <w:rFonts w:ascii="Arial" w:hAnsi="Arial"/>
          <w:sz w:val="22"/>
        </w:rPr>
        <w:t>Maintain telephone system at the EOC. Obtain additional telephone lines and cellular telephones during an emergency</w:t>
      </w:r>
    </w:p>
    <w:p w:rsidR="000078F5" w:rsidP="000B4A21" w:rsidRDefault="009E70A9" w14:paraId="4164E23F" w14:textId="77777777">
      <w:pPr>
        <w:numPr>
          <w:ilvl w:val="2"/>
          <w:numId w:val="37"/>
        </w:numPr>
        <w:tabs>
          <w:tab w:val="left" w:pos="2700"/>
        </w:tabs>
        <w:autoSpaceDE w:val="0"/>
        <w:rPr>
          <w:rFonts w:ascii="Arial" w:hAnsi="Arial"/>
          <w:sz w:val="22"/>
        </w:rPr>
      </w:pPr>
      <w:r>
        <w:rPr>
          <w:rFonts w:ascii="Arial" w:hAnsi="Arial"/>
          <w:sz w:val="22"/>
        </w:rPr>
        <w:t>Maintain telephone system at the EOC. Obtain additional telephone lines and cellular telephones during an emergency</w:t>
      </w:r>
    </w:p>
    <w:p w:rsidR="005D2B7A" w:rsidP="000B4A21" w:rsidRDefault="005D2B7A" w14:paraId="5648567D" w14:textId="77777777">
      <w:pPr>
        <w:numPr>
          <w:ilvl w:val="2"/>
          <w:numId w:val="37"/>
        </w:numPr>
        <w:tabs>
          <w:tab w:val="left" w:pos="2700"/>
        </w:tabs>
        <w:autoSpaceDE w:val="0"/>
        <w:rPr>
          <w:rFonts w:ascii="Arial" w:hAnsi="Arial"/>
          <w:sz w:val="22"/>
        </w:rPr>
      </w:pPr>
      <w:r>
        <w:rPr>
          <w:rFonts w:ascii="Arial" w:hAnsi="Arial"/>
          <w:sz w:val="22"/>
        </w:rPr>
        <w:t>Revise and update this annex annu</w:t>
      </w:r>
      <w:r w:rsidR="009E70A9">
        <w:rPr>
          <w:rFonts w:ascii="Arial" w:hAnsi="Arial"/>
          <w:sz w:val="22"/>
        </w:rPr>
        <w:t xml:space="preserve">ally </w:t>
      </w:r>
      <w:r>
        <w:rPr>
          <w:rFonts w:ascii="Arial" w:hAnsi="Arial"/>
          <w:sz w:val="22"/>
        </w:rPr>
        <w:t>or as necessary with the Police and Fire Chiefs.</w:t>
      </w:r>
    </w:p>
    <w:p w:rsidR="005D2B7A" w:rsidP="000B4A21" w:rsidRDefault="005D2B7A" w14:paraId="302ADDD1" w14:textId="77777777">
      <w:pPr>
        <w:numPr>
          <w:ilvl w:val="2"/>
          <w:numId w:val="37"/>
        </w:numPr>
        <w:tabs>
          <w:tab w:val="left" w:pos="2700"/>
        </w:tabs>
        <w:autoSpaceDE w:val="0"/>
        <w:rPr>
          <w:rFonts w:ascii="Arial" w:hAnsi="Arial"/>
          <w:sz w:val="22"/>
        </w:rPr>
      </w:pPr>
      <w:r>
        <w:rPr>
          <w:rFonts w:ascii="Arial" w:hAnsi="Arial"/>
          <w:sz w:val="22"/>
        </w:rPr>
        <w:t>See that personnel are trained and that communications systems and tested.</w:t>
      </w:r>
    </w:p>
    <w:p w:rsidR="005D2B7A" w:rsidP="000B4A21" w:rsidRDefault="005D2B7A" w14:paraId="778C5DAF" w14:textId="77777777">
      <w:pPr>
        <w:numPr>
          <w:ilvl w:val="2"/>
          <w:numId w:val="37"/>
        </w:numPr>
        <w:tabs>
          <w:tab w:val="left" w:pos="2700"/>
        </w:tabs>
        <w:autoSpaceDE w:val="0"/>
        <w:rPr>
          <w:rFonts w:ascii="Arial" w:hAnsi="Arial"/>
          <w:sz w:val="22"/>
        </w:rPr>
      </w:pPr>
      <w:r>
        <w:rPr>
          <w:rFonts w:ascii="Arial" w:hAnsi="Arial"/>
          <w:sz w:val="22"/>
        </w:rPr>
        <w:t>Coordinate with the local volunteer organizations.</w:t>
      </w:r>
    </w:p>
    <w:p w:rsidR="005D2B7A" w:rsidRDefault="005D2B7A" w14:paraId="5EF2FCB5" w14:textId="77777777">
      <w:pPr>
        <w:autoSpaceDE w:val="0"/>
        <w:ind w:left="1980"/>
        <w:rPr>
          <w:rFonts w:ascii="Arial" w:hAnsi="Arial"/>
          <w:sz w:val="22"/>
        </w:rPr>
      </w:pPr>
    </w:p>
    <w:p w:rsidR="005D2B7A" w:rsidP="000B4A21" w:rsidRDefault="005D2B7A" w14:paraId="2AD58897" w14:textId="77777777">
      <w:pPr>
        <w:numPr>
          <w:ilvl w:val="0"/>
          <w:numId w:val="17"/>
        </w:numPr>
        <w:autoSpaceDE w:val="0"/>
        <w:rPr>
          <w:rFonts w:ascii="Arial" w:hAnsi="Arial"/>
          <w:b/>
          <w:sz w:val="22"/>
        </w:rPr>
      </w:pPr>
      <w:r>
        <w:rPr>
          <w:rFonts w:ascii="Arial" w:hAnsi="Arial"/>
          <w:b/>
          <w:sz w:val="22"/>
        </w:rPr>
        <w:t>CONCEPT OF OPERATIONS:</w:t>
      </w:r>
    </w:p>
    <w:p w:rsidR="005D2B7A" w:rsidRDefault="005D2B7A" w14:paraId="5CE5E4B7" w14:textId="77777777">
      <w:pPr>
        <w:autoSpaceDE w:val="0"/>
        <w:ind w:left="360"/>
        <w:rPr>
          <w:rFonts w:ascii="Arial" w:hAnsi="Arial"/>
          <w:b/>
          <w:sz w:val="22"/>
        </w:rPr>
      </w:pPr>
    </w:p>
    <w:p w:rsidR="005D2B7A" w:rsidRDefault="005D2B7A" w14:paraId="7A8434D7" w14:textId="77777777">
      <w:pPr>
        <w:autoSpaceDE w:val="0"/>
        <w:ind w:left="1080"/>
        <w:rPr>
          <w:rFonts w:ascii="Arial" w:hAnsi="Arial"/>
          <w:sz w:val="22"/>
        </w:rPr>
      </w:pPr>
      <w:r>
        <w:rPr>
          <w:rFonts w:ascii="Arial" w:hAnsi="Arial"/>
          <w:sz w:val="22"/>
        </w:rPr>
        <w:t xml:space="preserve">In an emergency, the primary EOC will be located in the Central Fire Station. The EOC will use telephones for primary communications. </w:t>
      </w:r>
    </w:p>
    <w:p w:rsidR="005D2B7A" w:rsidRDefault="005D2B7A" w14:paraId="3CEC1FAE" w14:textId="77777777">
      <w:pPr>
        <w:autoSpaceDE w:val="0"/>
        <w:ind w:left="1080"/>
        <w:rPr>
          <w:rFonts w:ascii="Arial" w:hAnsi="Arial"/>
          <w:sz w:val="22"/>
        </w:rPr>
      </w:pPr>
    </w:p>
    <w:p w:rsidR="005D2B7A" w:rsidRDefault="005D2B7A" w14:paraId="49882E8D" w14:textId="77777777">
      <w:pPr>
        <w:autoSpaceDE w:val="0"/>
        <w:ind w:left="1080"/>
        <w:rPr>
          <w:rFonts w:ascii="Arial" w:hAnsi="Arial"/>
          <w:sz w:val="22"/>
        </w:rPr>
      </w:pPr>
      <w:r>
        <w:rPr>
          <w:rFonts w:ascii="Arial" w:hAnsi="Arial"/>
          <w:sz w:val="22"/>
        </w:rPr>
        <w:t>The EO</w:t>
      </w:r>
      <w:r w:rsidR="00522BA1">
        <w:rPr>
          <w:rFonts w:ascii="Arial" w:hAnsi="Arial"/>
          <w:sz w:val="22"/>
        </w:rPr>
        <w:t>C has one listed telephone line</w:t>
      </w:r>
      <w:r>
        <w:rPr>
          <w:rFonts w:ascii="Arial" w:hAnsi="Arial"/>
          <w:sz w:val="22"/>
        </w:rPr>
        <w:t xml:space="preserve"> and no unlisted telephone line.  The local telephone company can add additional telephone lines to the EOC.</w:t>
      </w:r>
    </w:p>
    <w:p w:rsidR="005D2B7A" w:rsidRDefault="005D2B7A" w14:paraId="086EB6FC" w14:textId="77777777">
      <w:pPr>
        <w:autoSpaceDE w:val="0"/>
        <w:ind w:left="1080"/>
        <w:rPr>
          <w:rFonts w:ascii="Arial" w:hAnsi="Arial"/>
          <w:sz w:val="22"/>
        </w:rPr>
      </w:pPr>
    </w:p>
    <w:p w:rsidR="005D2B7A" w:rsidRDefault="005D2B7A" w14:paraId="1A6E9A45" w14:textId="77777777">
      <w:pPr>
        <w:autoSpaceDE w:val="0"/>
        <w:ind w:left="1080"/>
        <w:rPr>
          <w:rFonts w:ascii="Arial" w:hAnsi="Arial"/>
          <w:sz w:val="22"/>
        </w:rPr>
      </w:pPr>
      <w:r>
        <w:rPr>
          <w:rFonts w:ascii="Arial" w:hAnsi="Arial"/>
          <w:sz w:val="22"/>
        </w:rPr>
        <w:t>In addition to telephone communications, several town departments utilize radio communications. The Fire Department base radio station is located (at the EOC.) The Sheriff’s Department can utilize portable radio communications.</w:t>
      </w:r>
    </w:p>
    <w:p w:rsidR="005D2B7A" w:rsidRDefault="005D2B7A" w14:paraId="20210FCD" w14:textId="77777777">
      <w:pPr>
        <w:autoSpaceDE w:val="0"/>
        <w:ind w:left="1080"/>
        <w:rPr>
          <w:rFonts w:ascii="Arial" w:hAnsi="Arial"/>
          <w:sz w:val="22"/>
        </w:rPr>
      </w:pPr>
    </w:p>
    <w:p w:rsidRPr="009E70A9" w:rsidR="005D2B7A" w:rsidRDefault="005D2B7A" w14:paraId="2F67F0EF" w14:textId="77777777">
      <w:pPr>
        <w:autoSpaceDE w:val="0"/>
        <w:ind w:left="1080"/>
        <w:rPr>
          <w:rFonts w:ascii="Arial" w:hAnsi="Arial"/>
          <w:strike/>
          <w:sz w:val="22"/>
        </w:rPr>
      </w:pPr>
      <w:r>
        <w:rPr>
          <w:rFonts w:ascii="Arial" w:hAnsi="Arial"/>
          <w:sz w:val="22"/>
        </w:rPr>
        <w:t>The Fire Department has no town cellular telephones, but the Chief’s have their own that can be utilized in addition to the above telephone and radio systems</w:t>
      </w:r>
    </w:p>
    <w:p w:rsidRPr="009E70A9" w:rsidR="005D2B7A" w:rsidRDefault="005D2B7A" w14:paraId="4192C2E9" w14:textId="77777777">
      <w:pPr>
        <w:autoSpaceDE w:val="0"/>
        <w:ind w:left="1080"/>
        <w:rPr>
          <w:rFonts w:ascii="Arial" w:hAnsi="Arial"/>
          <w:strike/>
          <w:sz w:val="22"/>
        </w:rPr>
      </w:pPr>
    </w:p>
    <w:p w:rsidR="005D2B7A" w:rsidP="009E70A9" w:rsidRDefault="005D2B7A" w14:paraId="364C466D" w14:textId="77777777">
      <w:pPr>
        <w:autoSpaceDE w:val="0"/>
        <w:ind w:left="1080"/>
        <w:jc w:val="both"/>
        <w:rPr>
          <w:rFonts w:ascii="Arial" w:hAnsi="Arial"/>
          <w:sz w:val="22"/>
        </w:rPr>
      </w:pPr>
      <w:r>
        <w:rPr>
          <w:rFonts w:ascii="Arial" w:hAnsi="Arial"/>
          <w:sz w:val="22"/>
        </w:rPr>
        <w:t>Another important communications resource to the EOC is the local h</w:t>
      </w:r>
      <w:r w:rsidR="009E70A9">
        <w:rPr>
          <w:rFonts w:ascii="Arial" w:hAnsi="Arial"/>
          <w:sz w:val="22"/>
        </w:rPr>
        <w:t>am radio operators organization.</w:t>
      </w:r>
      <w:r w:rsidR="006C2A24">
        <w:rPr>
          <w:rFonts w:ascii="Arial" w:hAnsi="Arial"/>
          <w:sz w:val="22"/>
        </w:rPr>
        <w:t xml:space="preserve"> </w:t>
      </w:r>
      <w:r w:rsidR="009E70A9">
        <w:rPr>
          <w:rFonts w:ascii="Arial" w:hAnsi="Arial"/>
          <w:sz w:val="22"/>
        </w:rPr>
        <w:t xml:space="preserve"> </w:t>
      </w:r>
      <w:r w:rsidRPr="006C2A24" w:rsidR="009E70A9">
        <w:rPr>
          <w:rFonts w:ascii="Arial" w:hAnsi="Arial"/>
          <w:sz w:val="22"/>
        </w:rPr>
        <w:t>E</w:t>
      </w:r>
      <w:r w:rsidRPr="006C2A24">
        <w:rPr>
          <w:rFonts w:ascii="Arial" w:hAnsi="Arial"/>
          <w:sz w:val="22"/>
        </w:rPr>
        <w:t xml:space="preserve">ach </w:t>
      </w:r>
      <w:r w:rsidRPr="006C2A24" w:rsidR="009E70A9">
        <w:rPr>
          <w:rFonts w:ascii="Arial" w:hAnsi="Arial"/>
          <w:sz w:val="22"/>
        </w:rPr>
        <w:t>operator</w:t>
      </w:r>
      <w:r w:rsidR="009E70A9">
        <w:rPr>
          <w:rFonts w:ascii="Arial" w:hAnsi="Arial"/>
          <w:sz w:val="22"/>
        </w:rPr>
        <w:t xml:space="preserve"> is </w:t>
      </w:r>
      <w:r w:rsidR="00120601">
        <w:rPr>
          <w:rFonts w:ascii="Arial" w:hAnsi="Arial"/>
          <w:sz w:val="22"/>
        </w:rPr>
        <w:t>equipped with his own portable radio</w:t>
      </w:r>
      <w:r>
        <w:rPr>
          <w:rFonts w:ascii="Arial" w:hAnsi="Arial"/>
          <w:sz w:val="22"/>
        </w:rPr>
        <w:t xml:space="preserve"> which operate</w:t>
      </w:r>
      <w:r w:rsidR="00120601">
        <w:rPr>
          <w:rFonts w:ascii="Arial" w:hAnsi="Arial"/>
          <w:sz w:val="22"/>
        </w:rPr>
        <w:t>s</w:t>
      </w:r>
      <w:r>
        <w:rPr>
          <w:rFonts w:ascii="Arial" w:hAnsi="Arial"/>
          <w:sz w:val="22"/>
        </w:rPr>
        <w:t xml:space="preserve"> on the ham radio frequencies. They can be mobilized by contacting Sagadahoc EMA at 207-443-8210.</w:t>
      </w:r>
    </w:p>
    <w:p w:rsidR="005D2B7A" w:rsidRDefault="005D2B7A" w14:paraId="27369F03" w14:textId="77777777">
      <w:pPr>
        <w:autoSpaceDE w:val="0"/>
        <w:ind w:left="1080"/>
        <w:rPr>
          <w:rFonts w:ascii="Arial" w:hAnsi="Arial"/>
          <w:sz w:val="22"/>
        </w:rPr>
      </w:pPr>
    </w:p>
    <w:p w:rsidR="005D2B7A" w:rsidRDefault="005D2B7A" w14:paraId="757F00A4" w14:textId="77777777">
      <w:pPr>
        <w:autoSpaceDE w:val="0"/>
        <w:ind w:left="1080"/>
        <w:rPr>
          <w:rFonts w:ascii="Arial" w:hAnsi="Arial"/>
          <w:sz w:val="22"/>
        </w:rPr>
      </w:pPr>
      <w:r>
        <w:rPr>
          <w:rFonts w:ascii="Arial" w:hAnsi="Arial"/>
          <w:sz w:val="22"/>
        </w:rPr>
        <w:t>All county Emergency Managers are equipped with a satellite phone which can be used by any locality.</w:t>
      </w:r>
    </w:p>
    <w:p w:rsidR="005D2B7A" w:rsidRDefault="005D2B7A" w14:paraId="24488984" w14:textId="77777777">
      <w:pPr>
        <w:pageBreakBefore/>
        <w:autoSpaceDE w:val="0"/>
        <w:ind w:left="1080"/>
        <w:rPr>
          <w:rFonts w:ascii="Arial" w:hAnsi="Arial"/>
          <w:sz w:val="22"/>
        </w:rPr>
      </w:pPr>
    </w:p>
    <w:p w:rsidR="005D2B7A" w:rsidRDefault="005D2B7A" w14:paraId="0DD06333" w14:textId="77777777">
      <w:pPr>
        <w:pStyle w:val="Heading1"/>
        <w:tabs>
          <w:tab w:val="left" w:pos="0"/>
        </w:tabs>
      </w:pPr>
      <w:r>
        <w:t>ANNEX D</w:t>
      </w:r>
    </w:p>
    <w:p w:rsidR="005D2B7A" w:rsidRDefault="005D2B7A" w14:paraId="0E7A51A1" w14:textId="77777777">
      <w:pPr>
        <w:pStyle w:val="Heading1"/>
        <w:tabs>
          <w:tab w:val="left" w:pos="0"/>
        </w:tabs>
      </w:pPr>
      <w:r>
        <w:t>ALERT AND WARNING</w:t>
      </w:r>
    </w:p>
    <w:p w:rsidR="005D2B7A" w:rsidRDefault="005D2B7A" w14:paraId="059A4683" w14:textId="77777777">
      <w:pPr>
        <w:pStyle w:val="Heading1"/>
        <w:tabs>
          <w:tab w:val="left" w:pos="0"/>
        </w:tabs>
      </w:pPr>
      <w:r>
        <w:t>Town of Georgetown, Maine</w:t>
      </w:r>
    </w:p>
    <w:p w:rsidR="005D2B7A" w:rsidRDefault="005D2B7A" w14:paraId="0A8FCBD6" w14:textId="77777777"/>
    <w:p w:rsidR="005D2B7A" w:rsidRDefault="005D2B7A" w14:paraId="498B85B7" w14:textId="77777777">
      <w:pPr>
        <w:autoSpaceDE w:val="0"/>
        <w:rPr>
          <w:rFonts w:ascii="Arial" w:hAnsi="Arial"/>
          <w:b/>
          <w:sz w:val="22"/>
        </w:rPr>
      </w:pPr>
      <w:r>
        <w:rPr>
          <w:rFonts w:ascii="Arial" w:hAnsi="Arial"/>
          <w:b/>
          <w:sz w:val="22"/>
        </w:rPr>
        <w:t xml:space="preserve">I. </w:t>
      </w:r>
      <w:r>
        <w:rPr>
          <w:rFonts w:ascii="Arial" w:hAnsi="Arial"/>
          <w:b/>
          <w:sz w:val="22"/>
        </w:rPr>
        <w:tab/>
      </w:r>
      <w:r>
        <w:rPr>
          <w:rFonts w:ascii="Arial" w:hAnsi="Arial"/>
          <w:b/>
          <w:sz w:val="22"/>
        </w:rPr>
        <w:t xml:space="preserve">AUTHORITY: </w:t>
      </w:r>
      <w:r>
        <w:rPr>
          <w:rFonts w:ascii="Arial" w:hAnsi="Arial"/>
          <w:b/>
          <w:sz w:val="22"/>
        </w:rPr>
        <w:tab/>
      </w:r>
      <w:r>
        <w:rPr>
          <w:rFonts w:ascii="Arial" w:hAnsi="Arial"/>
          <w:b/>
          <w:sz w:val="22"/>
        </w:rPr>
        <w:tab/>
      </w:r>
      <w:r>
        <w:rPr>
          <w:rFonts w:ascii="Arial" w:hAnsi="Arial"/>
          <w:b/>
          <w:sz w:val="22"/>
        </w:rPr>
        <w:t>SEE BASIC PLAN</w:t>
      </w:r>
    </w:p>
    <w:p w:rsidR="005D2B7A" w:rsidRDefault="005D2B7A" w14:paraId="0895A76F" w14:textId="77777777">
      <w:pPr>
        <w:autoSpaceDE w:val="0"/>
        <w:rPr>
          <w:rFonts w:ascii="Arial" w:hAnsi="Arial"/>
          <w:b/>
          <w:sz w:val="22"/>
        </w:rPr>
      </w:pPr>
    </w:p>
    <w:p w:rsidR="005D2B7A" w:rsidRDefault="005D2B7A" w14:paraId="7044FAA7"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PURPOSE:</w:t>
      </w:r>
    </w:p>
    <w:p w:rsidR="005D2B7A" w:rsidRDefault="005D2B7A" w14:paraId="2150D4C0" w14:textId="77777777">
      <w:pPr>
        <w:autoSpaceDE w:val="0"/>
        <w:rPr>
          <w:rFonts w:ascii="Arial" w:hAnsi="Arial"/>
          <w:b/>
          <w:sz w:val="22"/>
        </w:rPr>
      </w:pPr>
    </w:p>
    <w:p w:rsidR="005D2B7A" w:rsidRDefault="005D2B7A" w14:paraId="34FE9BCC" w14:textId="77777777">
      <w:pPr>
        <w:autoSpaceDE w:val="0"/>
        <w:ind w:left="720"/>
        <w:rPr>
          <w:rFonts w:ascii="Arial" w:hAnsi="Arial"/>
          <w:sz w:val="22"/>
        </w:rPr>
      </w:pPr>
      <w:r>
        <w:rPr>
          <w:rFonts w:ascii="Arial" w:hAnsi="Arial"/>
          <w:sz w:val="22"/>
        </w:rPr>
        <w:t>To identify responsible authorities and the method that will be utilized to alert town authorities and warn the general public.</w:t>
      </w:r>
    </w:p>
    <w:p w:rsidR="005D2B7A" w:rsidRDefault="005D2B7A" w14:paraId="26ABB6FB" w14:textId="77777777">
      <w:pPr>
        <w:autoSpaceDE w:val="0"/>
        <w:ind w:left="720"/>
        <w:rPr>
          <w:rFonts w:ascii="Arial" w:hAnsi="Arial"/>
          <w:sz w:val="22"/>
        </w:rPr>
      </w:pPr>
    </w:p>
    <w:p w:rsidR="005D2B7A" w:rsidRDefault="005D2B7A" w14:paraId="249774CE" w14:textId="77777777">
      <w:pPr>
        <w:autoSpaceDE w:val="0"/>
        <w:rPr>
          <w:rFonts w:ascii="Arial" w:hAnsi="Arial"/>
          <w:b/>
          <w:sz w:val="22"/>
        </w:rPr>
      </w:pPr>
      <w:r>
        <w:rPr>
          <w:rFonts w:ascii="Arial" w:hAnsi="Arial"/>
          <w:b/>
          <w:sz w:val="22"/>
        </w:rPr>
        <w:t>III. SITUATION AND ASSUMPTIONS:</w:t>
      </w:r>
    </w:p>
    <w:p w:rsidR="005D2B7A" w:rsidRDefault="005D2B7A" w14:paraId="6168D076" w14:textId="77777777">
      <w:pPr>
        <w:autoSpaceDE w:val="0"/>
        <w:rPr>
          <w:rFonts w:ascii="Arial" w:hAnsi="Arial"/>
          <w:b/>
          <w:sz w:val="22"/>
        </w:rPr>
      </w:pPr>
    </w:p>
    <w:p w:rsidR="005D2B7A" w:rsidP="000B4A21" w:rsidRDefault="005D2B7A" w14:paraId="0D121F9A" w14:textId="77777777">
      <w:pPr>
        <w:numPr>
          <w:ilvl w:val="0"/>
          <w:numId w:val="12"/>
        </w:numPr>
        <w:tabs>
          <w:tab w:val="left" w:pos="1440"/>
        </w:tabs>
        <w:autoSpaceDE w:val="0"/>
        <w:rPr>
          <w:rFonts w:ascii="Arial" w:hAnsi="Arial"/>
          <w:sz w:val="22"/>
        </w:rPr>
      </w:pPr>
      <w:r>
        <w:rPr>
          <w:rFonts w:ascii="Arial" w:hAnsi="Arial"/>
          <w:sz w:val="22"/>
        </w:rPr>
        <w:t>Situation:</w:t>
      </w:r>
    </w:p>
    <w:p w:rsidR="005D2B7A" w:rsidP="000B4A21" w:rsidRDefault="005D2B7A" w14:paraId="0B531D88" w14:textId="77777777">
      <w:pPr>
        <w:numPr>
          <w:ilvl w:val="1"/>
          <w:numId w:val="12"/>
        </w:numPr>
        <w:tabs>
          <w:tab w:val="left" w:pos="2160"/>
        </w:tabs>
        <w:autoSpaceDE w:val="0"/>
        <w:rPr>
          <w:rFonts w:ascii="Arial" w:hAnsi="Arial"/>
          <w:sz w:val="22"/>
        </w:rPr>
      </w:pPr>
      <w:r>
        <w:rPr>
          <w:rFonts w:ascii="Arial" w:hAnsi="Arial"/>
          <w:sz w:val="22"/>
        </w:rPr>
        <w:t>See Basic Plan.</w:t>
      </w:r>
    </w:p>
    <w:p w:rsidR="005D2B7A" w:rsidP="000B4A21" w:rsidRDefault="005D2B7A" w14:paraId="0EA0A1EE" w14:textId="77777777">
      <w:pPr>
        <w:numPr>
          <w:ilvl w:val="1"/>
          <w:numId w:val="12"/>
        </w:numPr>
        <w:tabs>
          <w:tab w:val="left" w:pos="2160"/>
        </w:tabs>
        <w:autoSpaceDE w:val="0"/>
        <w:rPr>
          <w:rFonts w:ascii="Arial" w:hAnsi="Arial"/>
          <w:sz w:val="22"/>
        </w:rPr>
      </w:pPr>
      <w:r>
        <w:rPr>
          <w:rFonts w:ascii="Arial" w:hAnsi="Arial"/>
          <w:sz w:val="22"/>
        </w:rPr>
        <w:t>The Town Fire Chief is the Warning Officer for the Town of Georgetown.</w:t>
      </w:r>
    </w:p>
    <w:p w:rsidRPr="006C2A24" w:rsidR="005D2B7A" w:rsidP="000B4A21" w:rsidRDefault="005D2B7A" w14:paraId="4370F1CA" w14:textId="77777777">
      <w:pPr>
        <w:numPr>
          <w:ilvl w:val="1"/>
          <w:numId w:val="12"/>
        </w:numPr>
        <w:tabs>
          <w:tab w:val="left" w:pos="2160"/>
        </w:tabs>
        <w:autoSpaceDE w:val="0"/>
        <w:rPr>
          <w:rFonts w:ascii="Arial" w:hAnsi="Arial"/>
          <w:sz w:val="22"/>
        </w:rPr>
      </w:pPr>
      <w:r>
        <w:rPr>
          <w:rFonts w:ascii="Arial" w:hAnsi="Arial"/>
          <w:sz w:val="22"/>
        </w:rPr>
        <w:t>The Maine State Police have the responsibility for alert/notification and for contacting the Fire Chief.</w:t>
      </w:r>
    </w:p>
    <w:p w:rsidR="005D2B7A" w:rsidP="000B4A21" w:rsidRDefault="005D2B7A" w14:paraId="5EF8B36A" w14:textId="77777777">
      <w:pPr>
        <w:numPr>
          <w:ilvl w:val="1"/>
          <w:numId w:val="12"/>
        </w:numPr>
        <w:tabs>
          <w:tab w:val="left" w:pos="2160"/>
        </w:tabs>
        <w:autoSpaceDE w:val="0"/>
        <w:rPr>
          <w:rFonts w:ascii="Arial" w:hAnsi="Arial"/>
          <w:sz w:val="22"/>
        </w:rPr>
      </w:pPr>
      <w:r>
        <w:rPr>
          <w:rFonts w:ascii="Arial" w:hAnsi="Arial"/>
          <w:sz w:val="22"/>
        </w:rPr>
        <w:t>Door to Door warning will be necessary for part of the population.</w:t>
      </w:r>
    </w:p>
    <w:p w:rsidR="005D2B7A" w:rsidP="000B4A21" w:rsidRDefault="005D2B7A" w14:paraId="0607CBF8" w14:textId="77777777">
      <w:pPr>
        <w:numPr>
          <w:ilvl w:val="1"/>
          <w:numId w:val="12"/>
        </w:numPr>
        <w:tabs>
          <w:tab w:val="left" w:pos="2160"/>
        </w:tabs>
        <w:autoSpaceDE w:val="0"/>
        <w:rPr>
          <w:rFonts w:ascii="Arial" w:hAnsi="Arial"/>
          <w:sz w:val="22"/>
        </w:rPr>
      </w:pPr>
      <w:r>
        <w:rPr>
          <w:rFonts w:ascii="Arial" w:hAnsi="Arial"/>
          <w:sz w:val="22"/>
        </w:rPr>
        <w:t>The Town has a viable alert notification system for Town response personnel and the school department.</w:t>
      </w:r>
    </w:p>
    <w:p w:rsidR="005D2B7A" w:rsidRDefault="005D2B7A" w14:paraId="74289021" w14:textId="77777777">
      <w:pPr>
        <w:autoSpaceDE w:val="0"/>
        <w:rPr>
          <w:rFonts w:ascii="Arial" w:hAnsi="Arial"/>
          <w:sz w:val="22"/>
        </w:rPr>
      </w:pPr>
    </w:p>
    <w:p w:rsidR="005D2B7A" w:rsidP="000B4A21" w:rsidRDefault="005D2B7A" w14:paraId="532E342E" w14:textId="77777777">
      <w:pPr>
        <w:numPr>
          <w:ilvl w:val="0"/>
          <w:numId w:val="12"/>
        </w:numPr>
        <w:tabs>
          <w:tab w:val="left" w:pos="1440"/>
        </w:tabs>
        <w:autoSpaceDE w:val="0"/>
        <w:rPr>
          <w:rFonts w:ascii="Arial" w:hAnsi="Arial"/>
          <w:sz w:val="22"/>
        </w:rPr>
      </w:pPr>
      <w:r>
        <w:rPr>
          <w:rFonts w:ascii="Arial" w:hAnsi="Arial"/>
          <w:sz w:val="22"/>
        </w:rPr>
        <w:t>Assumptions:</w:t>
      </w:r>
    </w:p>
    <w:p w:rsidR="005D2B7A" w:rsidP="000B4A21" w:rsidRDefault="00120601" w14:paraId="2E949BA8" w14:textId="77777777">
      <w:pPr>
        <w:numPr>
          <w:ilvl w:val="1"/>
          <w:numId w:val="12"/>
        </w:numPr>
        <w:tabs>
          <w:tab w:val="left" w:pos="2160"/>
        </w:tabs>
        <w:autoSpaceDE w:val="0"/>
        <w:rPr>
          <w:rFonts w:ascii="Arial" w:hAnsi="Arial"/>
          <w:sz w:val="22"/>
        </w:rPr>
      </w:pPr>
      <w:r>
        <w:rPr>
          <w:rFonts w:ascii="Arial" w:hAnsi="Arial"/>
          <w:sz w:val="22"/>
        </w:rPr>
        <w:t>See Basic Plan</w:t>
      </w:r>
      <w:r w:rsidR="005D2B7A">
        <w:rPr>
          <w:rFonts w:ascii="Arial" w:hAnsi="Arial"/>
          <w:sz w:val="22"/>
        </w:rPr>
        <w:t>.</w:t>
      </w:r>
    </w:p>
    <w:p w:rsidR="005D2B7A" w:rsidP="000B4A21" w:rsidRDefault="005D2B7A" w14:paraId="162458CC" w14:textId="77777777">
      <w:pPr>
        <w:numPr>
          <w:ilvl w:val="1"/>
          <w:numId w:val="12"/>
        </w:numPr>
        <w:tabs>
          <w:tab w:val="left" w:pos="2160"/>
        </w:tabs>
        <w:autoSpaceDE w:val="0"/>
        <w:rPr>
          <w:rFonts w:ascii="Arial" w:hAnsi="Arial"/>
          <w:sz w:val="22"/>
        </w:rPr>
      </w:pPr>
      <w:r>
        <w:rPr>
          <w:rFonts w:ascii="Arial" w:hAnsi="Arial"/>
          <w:sz w:val="22"/>
        </w:rPr>
        <w:t>Fire Vehicles and police vehicles will be available.</w:t>
      </w:r>
    </w:p>
    <w:p w:rsidR="005D2B7A" w:rsidP="000B4A21" w:rsidRDefault="005D2B7A" w14:paraId="0B6F38A5" w14:textId="77777777">
      <w:pPr>
        <w:numPr>
          <w:ilvl w:val="1"/>
          <w:numId w:val="12"/>
        </w:numPr>
        <w:tabs>
          <w:tab w:val="left" w:pos="2160"/>
        </w:tabs>
        <w:autoSpaceDE w:val="0"/>
        <w:rPr>
          <w:rFonts w:ascii="Arial" w:hAnsi="Arial"/>
          <w:sz w:val="22"/>
        </w:rPr>
      </w:pPr>
      <w:r>
        <w:rPr>
          <w:rFonts w:ascii="Arial" w:hAnsi="Arial"/>
          <w:sz w:val="22"/>
        </w:rPr>
        <w:t>Fire, Police and volunteers will be utilized for emergency warning and instructions.</w:t>
      </w:r>
    </w:p>
    <w:p w:rsidR="005D2B7A" w:rsidP="000B4A21" w:rsidRDefault="005D2B7A" w14:paraId="44DCBDB3" w14:textId="77777777">
      <w:pPr>
        <w:numPr>
          <w:ilvl w:val="1"/>
          <w:numId w:val="12"/>
        </w:numPr>
        <w:tabs>
          <w:tab w:val="left" w:pos="2160"/>
        </w:tabs>
        <w:autoSpaceDE w:val="0"/>
        <w:rPr>
          <w:rFonts w:ascii="Arial" w:hAnsi="Arial"/>
          <w:sz w:val="22"/>
        </w:rPr>
      </w:pPr>
      <w:r>
        <w:rPr>
          <w:rFonts w:ascii="Arial" w:hAnsi="Arial"/>
          <w:sz w:val="22"/>
        </w:rPr>
        <w:t>Local radio will be utilized for emergency warning and instructions to the public.</w:t>
      </w:r>
    </w:p>
    <w:p w:rsidR="005D2B7A" w:rsidP="000B4A21" w:rsidRDefault="005D2B7A" w14:paraId="636658DD" w14:textId="77777777">
      <w:pPr>
        <w:numPr>
          <w:ilvl w:val="1"/>
          <w:numId w:val="12"/>
        </w:numPr>
        <w:tabs>
          <w:tab w:val="left" w:pos="2160"/>
        </w:tabs>
        <w:autoSpaceDE w:val="0"/>
        <w:rPr>
          <w:rFonts w:ascii="Arial" w:hAnsi="Arial"/>
          <w:sz w:val="22"/>
        </w:rPr>
      </w:pPr>
      <w:r>
        <w:rPr>
          <w:rFonts w:ascii="Arial" w:hAnsi="Arial"/>
          <w:sz w:val="22"/>
        </w:rPr>
        <w:t>A telephone fan-out may be required for affected industries.</w:t>
      </w:r>
    </w:p>
    <w:p w:rsidR="005D2B7A" w:rsidP="000B4A21" w:rsidRDefault="005D2B7A" w14:paraId="686BF225" w14:textId="77777777">
      <w:pPr>
        <w:numPr>
          <w:ilvl w:val="1"/>
          <w:numId w:val="12"/>
        </w:numPr>
        <w:tabs>
          <w:tab w:val="left" w:pos="2160"/>
        </w:tabs>
        <w:autoSpaceDE w:val="0"/>
        <w:rPr>
          <w:rFonts w:ascii="Arial" w:hAnsi="Arial"/>
          <w:sz w:val="22"/>
        </w:rPr>
      </w:pPr>
      <w:r>
        <w:rPr>
          <w:rFonts w:ascii="Arial" w:hAnsi="Arial"/>
          <w:sz w:val="22"/>
        </w:rPr>
        <w:t>Warning time will vary depen</w:t>
      </w:r>
      <w:r w:rsidR="006C2A24">
        <w:rPr>
          <w:rFonts w:ascii="Arial" w:hAnsi="Arial"/>
          <w:sz w:val="22"/>
        </w:rPr>
        <w:t>ding on the hazard and speed of</w:t>
      </w:r>
      <w:r w:rsidR="00120601">
        <w:rPr>
          <w:rFonts w:ascii="Arial" w:hAnsi="Arial"/>
          <w:sz w:val="22"/>
        </w:rPr>
        <w:t xml:space="preserve"> </w:t>
      </w:r>
      <w:r w:rsidRPr="006C2A24" w:rsidR="00120601">
        <w:rPr>
          <w:rFonts w:ascii="Arial" w:hAnsi="Arial"/>
          <w:sz w:val="22"/>
        </w:rPr>
        <w:t>onset</w:t>
      </w:r>
      <w:r w:rsidR="00120601">
        <w:rPr>
          <w:rFonts w:ascii="Arial" w:hAnsi="Arial"/>
          <w:sz w:val="22"/>
        </w:rPr>
        <w:t>.</w:t>
      </w:r>
      <w:r>
        <w:rPr>
          <w:rFonts w:ascii="Arial" w:hAnsi="Arial"/>
          <w:sz w:val="22"/>
        </w:rPr>
        <w:t xml:space="preserve"> Time available can vary from ample to none but will generally allow Town officials sufficient time to evaluate necessary actions.</w:t>
      </w:r>
    </w:p>
    <w:p w:rsidR="005D2B7A" w:rsidP="000B4A21" w:rsidRDefault="005D2B7A" w14:paraId="103569CF" w14:textId="77777777">
      <w:pPr>
        <w:numPr>
          <w:ilvl w:val="1"/>
          <w:numId w:val="12"/>
        </w:numPr>
        <w:tabs>
          <w:tab w:val="left" w:pos="2160"/>
        </w:tabs>
        <w:autoSpaceDE w:val="0"/>
        <w:rPr>
          <w:rFonts w:ascii="Arial" w:hAnsi="Arial"/>
          <w:sz w:val="22"/>
        </w:rPr>
      </w:pPr>
      <w:r>
        <w:rPr>
          <w:rFonts w:ascii="Arial" w:hAnsi="Arial"/>
          <w:sz w:val="22"/>
        </w:rPr>
        <w:t>A requirement for warning may be local, area, state or national</w:t>
      </w:r>
      <w:r w:rsidR="00120601">
        <w:rPr>
          <w:rFonts w:ascii="Arial" w:hAnsi="Arial"/>
          <w:sz w:val="22"/>
        </w:rPr>
        <w:t>.</w:t>
      </w:r>
      <w:r>
        <w:rPr>
          <w:rFonts w:ascii="Arial" w:hAnsi="Arial"/>
          <w:sz w:val="22"/>
        </w:rPr>
        <w:t xml:space="preserve"> </w:t>
      </w:r>
    </w:p>
    <w:p w:rsidR="005D2B7A" w:rsidRDefault="005D2B7A" w14:paraId="6C28E10B" w14:textId="77777777">
      <w:pPr>
        <w:autoSpaceDE w:val="0"/>
        <w:ind w:left="1440" w:firstLine="720"/>
        <w:rPr>
          <w:rFonts w:ascii="Arial" w:hAnsi="Arial"/>
          <w:sz w:val="22"/>
        </w:rPr>
      </w:pPr>
    </w:p>
    <w:p w:rsidR="005D2B7A" w:rsidRDefault="005D2B7A" w14:paraId="774E61B2" w14:textId="77777777">
      <w:pPr>
        <w:autoSpaceDE w:val="0"/>
        <w:ind w:left="1440" w:firstLine="720"/>
        <w:rPr>
          <w:rFonts w:ascii="Arial" w:hAnsi="Arial"/>
          <w:sz w:val="22"/>
        </w:rPr>
      </w:pPr>
    </w:p>
    <w:p w:rsidR="005D2B7A" w:rsidRDefault="005D2B7A" w14:paraId="1506EFDD" w14:textId="77777777">
      <w:pPr>
        <w:autoSpaceDE w:val="0"/>
        <w:rPr>
          <w:rFonts w:ascii="Arial" w:hAnsi="Arial"/>
          <w:b/>
          <w:sz w:val="22"/>
        </w:rPr>
      </w:pPr>
      <w:r>
        <w:rPr>
          <w:rFonts w:ascii="Arial" w:hAnsi="Arial"/>
          <w:b/>
          <w:sz w:val="22"/>
        </w:rPr>
        <w:t xml:space="preserve">IV. </w:t>
      </w:r>
      <w:r>
        <w:rPr>
          <w:rFonts w:ascii="Arial" w:hAnsi="Arial"/>
          <w:b/>
          <w:sz w:val="22"/>
        </w:rPr>
        <w:tab/>
      </w:r>
      <w:r>
        <w:rPr>
          <w:rFonts w:ascii="Arial" w:hAnsi="Arial"/>
          <w:b/>
          <w:sz w:val="22"/>
        </w:rPr>
        <w:t>MISSION:</w:t>
      </w:r>
    </w:p>
    <w:p w:rsidR="005D2B7A" w:rsidRDefault="005D2B7A" w14:paraId="462CB10D" w14:textId="77777777">
      <w:pPr>
        <w:autoSpaceDE w:val="0"/>
        <w:ind w:firstLine="720"/>
        <w:rPr>
          <w:rFonts w:ascii="Arial" w:hAnsi="Arial"/>
          <w:sz w:val="22"/>
        </w:rPr>
      </w:pPr>
      <w:r>
        <w:rPr>
          <w:rFonts w:ascii="Arial" w:hAnsi="Arial"/>
          <w:sz w:val="22"/>
        </w:rPr>
        <w:t>To notify the EOC staff and the general public if the situation or hazard requires.</w:t>
      </w:r>
    </w:p>
    <w:p w:rsidR="005D2B7A" w:rsidRDefault="005D2B7A" w14:paraId="3B91094E" w14:textId="77777777">
      <w:pPr>
        <w:autoSpaceDE w:val="0"/>
        <w:rPr>
          <w:rFonts w:ascii="Arial" w:hAnsi="Arial"/>
          <w:b/>
          <w:sz w:val="22"/>
        </w:rPr>
      </w:pPr>
    </w:p>
    <w:p w:rsidR="005D2B7A" w:rsidRDefault="005D2B7A" w14:paraId="461EB70C" w14:textId="77777777">
      <w:pPr>
        <w:autoSpaceDE w:val="0"/>
        <w:rPr>
          <w:rFonts w:ascii="Arial" w:hAnsi="Arial"/>
          <w:b/>
          <w:sz w:val="22"/>
        </w:rPr>
      </w:pPr>
      <w:r>
        <w:rPr>
          <w:rFonts w:ascii="Arial" w:hAnsi="Arial"/>
          <w:b/>
          <w:sz w:val="22"/>
        </w:rPr>
        <w:t xml:space="preserve">V. </w:t>
      </w:r>
      <w:r>
        <w:rPr>
          <w:rFonts w:ascii="Arial" w:hAnsi="Arial"/>
          <w:b/>
          <w:sz w:val="22"/>
        </w:rPr>
        <w:tab/>
      </w:r>
      <w:r>
        <w:rPr>
          <w:rFonts w:ascii="Arial" w:hAnsi="Arial"/>
          <w:b/>
          <w:sz w:val="22"/>
        </w:rPr>
        <w:t>ORGANIZATION AND ASSIGNMENT OF RESPONSIBILITIES:</w:t>
      </w:r>
    </w:p>
    <w:p w:rsidR="005D2B7A" w:rsidP="000B4A21" w:rsidRDefault="005D2B7A" w14:paraId="23612CAA" w14:textId="77777777">
      <w:pPr>
        <w:numPr>
          <w:ilvl w:val="0"/>
          <w:numId w:val="19"/>
        </w:numPr>
        <w:tabs>
          <w:tab w:val="left" w:pos="1440"/>
        </w:tabs>
        <w:autoSpaceDE w:val="0"/>
        <w:rPr>
          <w:rFonts w:ascii="Arial" w:hAnsi="Arial"/>
          <w:sz w:val="22"/>
        </w:rPr>
      </w:pPr>
      <w:r>
        <w:rPr>
          <w:rFonts w:ascii="Arial" w:hAnsi="Arial"/>
          <w:sz w:val="22"/>
        </w:rPr>
        <w:t>Sheriff’s Department:</w:t>
      </w:r>
    </w:p>
    <w:p w:rsidR="005D2B7A" w:rsidRDefault="005D2B7A" w14:paraId="61FB3F69" w14:textId="77777777">
      <w:pPr>
        <w:autoSpaceDE w:val="0"/>
        <w:ind w:left="1440"/>
        <w:rPr>
          <w:rFonts w:ascii="Arial" w:hAnsi="Arial"/>
          <w:sz w:val="22"/>
        </w:rPr>
      </w:pPr>
    </w:p>
    <w:p w:rsidR="005D2B7A" w:rsidP="000B4A21" w:rsidRDefault="005D2B7A" w14:paraId="7EBC8E2F" w14:textId="77777777">
      <w:pPr>
        <w:numPr>
          <w:ilvl w:val="1"/>
          <w:numId w:val="19"/>
        </w:numPr>
        <w:tabs>
          <w:tab w:val="left" w:pos="1800"/>
        </w:tabs>
        <w:autoSpaceDE w:val="0"/>
        <w:rPr>
          <w:rFonts w:ascii="Arial" w:hAnsi="Arial"/>
          <w:sz w:val="22"/>
        </w:rPr>
      </w:pPr>
      <w:r>
        <w:rPr>
          <w:rFonts w:ascii="Arial" w:hAnsi="Arial"/>
          <w:sz w:val="22"/>
        </w:rPr>
        <w:t xml:space="preserve">To receive warning notification through the Fire Dept. from the </w:t>
      </w:r>
    </w:p>
    <w:p w:rsidR="005D2B7A" w:rsidRDefault="005D2B7A" w14:paraId="22A7A89F" w14:textId="77777777">
      <w:pPr>
        <w:autoSpaceDE w:val="0"/>
        <w:ind w:left="1440" w:firstLine="360"/>
        <w:rPr>
          <w:rFonts w:ascii="Arial" w:hAnsi="Arial"/>
          <w:sz w:val="22"/>
        </w:rPr>
      </w:pPr>
      <w:r>
        <w:rPr>
          <w:rFonts w:ascii="Arial" w:hAnsi="Arial"/>
          <w:sz w:val="22"/>
        </w:rPr>
        <w:t>State or from the public and disseminate as required.</w:t>
      </w:r>
    </w:p>
    <w:p w:rsidR="005D2B7A" w:rsidP="000B4A21" w:rsidRDefault="005D2B7A" w14:paraId="14FCA5DE" w14:textId="77777777">
      <w:pPr>
        <w:numPr>
          <w:ilvl w:val="1"/>
          <w:numId w:val="19"/>
        </w:numPr>
        <w:autoSpaceDE w:val="0"/>
        <w:rPr>
          <w:rFonts w:ascii="Arial" w:hAnsi="Arial"/>
          <w:sz w:val="22"/>
        </w:rPr>
      </w:pPr>
      <w:r>
        <w:rPr>
          <w:rFonts w:ascii="Arial" w:hAnsi="Arial"/>
          <w:sz w:val="22"/>
        </w:rPr>
        <w:t>Assist the Fire Department in warning the public.</w:t>
      </w:r>
    </w:p>
    <w:p w:rsidR="005D2B7A" w:rsidP="000B4A21" w:rsidRDefault="005D2B7A" w14:paraId="3B7401C7" w14:textId="77777777">
      <w:pPr>
        <w:numPr>
          <w:ilvl w:val="1"/>
          <w:numId w:val="19"/>
        </w:numPr>
        <w:autoSpaceDE w:val="0"/>
        <w:rPr>
          <w:rFonts w:ascii="Arial" w:hAnsi="Arial"/>
          <w:sz w:val="22"/>
        </w:rPr>
      </w:pPr>
      <w:r>
        <w:rPr>
          <w:rFonts w:ascii="Arial" w:hAnsi="Arial"/>
          <w:sz w:val="22"/>
        </w:rPr>
        <w:t>To alert the EOC primary staff when EOC is activated.</w:t>
      </w:r>
    </w:p>
    <w:p w:rsidR="005D2B7A" w:rsidRDefault="005D2B7A" w14:paraId="6C74F7BF" w14:textId="77777777">
      <w:pPr>
        <w:autoSpaceDE w:val="0"/>
        <w:jc w:val="right"/>
        <w:rPr>
          <w:rFonts w:ascii="Arial" w:hAnsi="Arial"/>
          <w:sz w:val="22"/>
        </w:rPr>
      </w:pPr>
    </w:p>
    <w:p w:rsidR="005D2B7A" w:rsidP="000B4A21" w:rsidRDefault="005D2B7A" w14:paraId="5E514D07" w14:textId="77777777">
      <w:pPr>
        <w:numPr>
          <w:ilvl w:val="0"/>
          <w:numId w:val="19"/>
        </w:numPr>
        <w:tabs>
          <w:tab w:val="left" w:pos="1440"/>
        </w:tabs>
        <w:autoSpaceDE w:val="0"/>
        <w:rPr>
          <w:rFonts w:ascii="Arial" w:hAnsi="Arial"/>
          <w:sz w:val="22"/>
        </w:rPr>
      </w:pPr>
      <w:r>
        <w:rPr>
          <w:rFonts w:ascii="Arial" w:hAnsi="Arial"/>
          <w:sz w:val="22"/>
        </w:rPr>
        <w:t>Fire Department:</w:t>
      </w:r>
    </w:p>
    <w:p w:rsidR="005D2B7A" w:rsidRDefault="005D2B7A" w14:paraId="7004DC15" w14:textId="77777777">
      <w:pPr>
        <w:autoSpaceDE w:val="0"/>
        <w:rPr>
          <w:rFonts w:ascii="Arial" w:hAnsi="Arial"/>
          <w:sz w:val="22"/>
        </w:rPr>
      </w:pPr>
    </w:p>
    <w:p w:rsidRPr="006C2A24" w:rsidR="005D2B7A" w:rsidP="000B4A21" w:rsidRDefault="005D2B7A" w14:paraId="057C09F8" w14:textId="77777777">
      <w:pPr>
        <w:numPr>
          <w:ilvl w:val="1"/>
          <w:numId w:val="19"/>
        </w:numPr>
        <w:tabs>
          <w:tab w:val="left" w:pos="1800"/>
        </w:tabs>
        <w:autoSpaceDE w:val="0"/>
        <w:rPr>
          <w:rFonts w:ascii="Arial" w:hAnsi="Arial"/>
          <w:sz w:val="22"/>
        </w:rPr>
      </w:pPr>
      <w:r>
        <w:rPr>
          <w:rFonts w:ascii="Arial" w:hAnsi="Arial"/>
          <w:sz w:val="22"/>
        </w:rPr>
        <w:t>To disseminate a warning to the public using sirens, public address systems, town agencies, volunteers and the media as required.</w:t>
      </w:r>
    </w:p>
    <w:p w:rsidR="005D2B7A" w:rsidRDefault="005D2B7A" w14:paraId="029717C9" w14:textId="77777777">
      <w:pPr>
        <w:autoSpaceDE w:val="0"/>
        <w:ind w:left="1440"/>
        <w:rPr>
          <w:rFonts w:ascii="Arial" w:hAnsi="Arial"/>
          <w:sz w:val="22"/>
        </w:rPr>
      </w:pPr>
    </w:p>
    <w:p w:rsidR="005D2B7A" w:rsidRDefault="005D2B7A" w14:paraId="79781F55" w14:textId="77777777">
      <w:pPr>
        <w:autoSpaceDE w:val="0"/>
        <w:ind w:left="1440"/>
        <w:rPr>
          <w:rFonts w:ascii="Arial" w:hAnsi="Arial"/>
          <w:sz w:val="22"/>
        </w:rPr>
      </w:pPr>
    </w:p>
    <w:p w:rsidR="005D2B7A" w:rsidP="000B4A21" w:rsidRDefault="005D2B7A" w14:paraId="1056EB42" w14:textId="77777777">
      <w:pPr>
        <w:numPr>
          <w:ilvl w:val="0"/>
          <w:numId w:val="19"/>
        </w:numPr>
        <w:tabs>
          <w:tab w:val="left" w:pos="1440"/>
        </w:tabs>
        <w:autoSpaceDE w:val="0"/>
        <w:rPr>
          <w:rFonts w:ascii="Arial" w:hAnsi="Arial"/>
          <w:sz w:val="22"/>
        </w:rPr>
      </w:pPr>
      <w:r>
        <w:rPr>
          <w:rFonts w:ascii="Arial" w:hAnsi="Arial"/>
          <w:sz w:val="22"/>
        </w:rPr>
        <w:t>Emergency Management Agency:</w:t>
      </w:r>
    </w:p>
    <w:p w:rsidR="005D2B7A" w:rsidRDefault="005D2B7A" w14:paraId="718BF241" w14:textId="77777777">
      <w:pPr>
        <w:autoSpaceDE w:val="0"/>
        <w:ind w:left="720"/>
        <w:rPr>
          <w:rFonts w:ascii="Arial" w:hAnsi="Arial"/>
          <w:sz w:val="22"/>
        </w:rPr>
      </w:pPr>
    </w:p>
    <w:p w:rsidR="005D2B7A" w:rsidP="000B4A21" w:rsidRDefault="005D2B7A" w14:paraId="20D9990F" w14:textId="77777777">
      <w:pPr>
        <w:numPr>
          <w:ilvl w:val="1"/>
          <w:numId w:val="19"/>
        </w:numPr>
        <w:tabs>
          <w:tab w:val="left" w:pos="1800"/>
        </w:tabs>
        <w:autoSpaceDE w:val="0"/>
        <w:rPr>
          <w:rFonts w:ascii="Arial" w:hAnsi="Arial"/>
          <w:sz w:val="22"/>
        </w:rPr>
      </w:pPr>
      <w:r>
        <w:rPr>
          <w:rFonts w:ascii="Arial" w:hAnsi="Arial"/>
          <w:sz w:val="22"/>
        </w:rPr>
        <w:t xml:space="preserve">To provide liaison with </w:t>
      </w:r>
      <w:r w:rsidRPr="006C2A24" w:rsidR="00120601">
        <w:rPr>
          <w:rFonts w:ascii="Arial" w:hAnsi="Arial"/>
          <w:sz w:val="22"/>
        </w:rPr>
        <w:t>County</w:t>
      </w:r>
      <w:r w:rsidR="00120601">
        <w:rPr>
          <w:rFonts w:ascii="Arial" w:hAnsi="Arial"/>
          <w:sz w:val="22"/>
        </w:rPr>
        <w:t xml:space="preserve">, </w:t>
      </w:r>
      <w:r>
        <w:rPr>
          <w:rFonts w:ascii="Arial" w:hAnsi="Arial"/>
          <w:sz w:val="22"/>
        </w:rPr>
        <w:t>State and Federal agencies.</w:t>
      </w:r>
    </w:p>
    <w:p w:rsidRPr="006C2A24" w:rsidR="005D2B7A" w:rsidP="000B4A21" w:rsidRDefault="005D2B7A" w14:paraId="56D18839" w14:textId="77777777">
      <w:pPr>
        <w:numPr>
          <w:ilvl w:val="1"/>
          <w:numId w:val="19"/>
        </w:numPr>
        <w:tabs>
          <w:tab w:val="left" w:pos="1800"/>
        </w:tabs>
        <w:autoSpaceDE w:val="0"/>
        <w:rPr>
          <w:rFonts w:ascii="Arial" w:hAnsi="Arial"/>
          <w:sz w:val="22"/>
        </w:rPr>
      </w:pPr>
      <w:r>
        <w:rPr>
          <w:rFonts w:ascii="Arial" w:hAnsi="Arial"/>
          <w:sz w:val="22"/>
        </w:rPr>
        <w:t xml:space="preserve">Revise and update this annex annually or as necessary </w:t>
      </w:r>
      <w:r w:rsidR="00BA3ED8">
        <w:rPr>
          <w:rFonts w:ascii="Arial" w:hAnsi="Arial"/>
          <w:sz w:val="22"/>
        </w:rPr>
        <w:t>with the Sheriff and Fire Chief</w:t>
      </w:r>
      <w:r>
        <w:rPr>
          <w:rFonts w:ascii="Arial" w:hAnsi="Arial"/>
          <w:sz w:val="22"/>
        </w:rPr>
        <w:t>.</w:t>
      </w:r>
    </w:p>
    <w:p w:rsidR="005D2B7A" w:rsidP="000B4A21" w:rsidRDefault="005D2B7A" w14:paraId="3F63E041" w14:textId="77777777">
      <w:pPr>
        <w:numPr>
          <w:ilvl w:val="1"/>
          <w:numId w:val="19"/>
        </w:numPr>
        <w:tabs>
          <w:tab w:val="left" w:pos="1800"/>
        </w:tabs>
        <w:autoSpaceDE w:val="0"/>
        <w:rPr>
          <w:rFonts w:ascii="Arial" w:hAnsi="Arial"/>
          <w:sz w:val="22"/>
        </w:rPr>
      </w:pPr>
      <w:r>
        <w:rPr>
          <w:rFonts w:ascii="Arial" w:hAnsi="Arial"/>
          <w:sz w:val="22"/>
        </w:rPr>
        <w:t>Provide liaison with Red Cross language data bank personnel for hearing impaired and non-English speaking groups as appropriate.</w:t>
      </w:r>
    </w:p>
    <w:p w:rsidR="005D2B7A" w:rsidP="000B4A21" w:rsidRDefault="005D2B7A" w14:paraId="759EE684" w14:textId="77777777">
      <w:pPr>
        <w:numPr>
          <w:ilvl w:val="1"/>
          <w:numId w:val="19"/>
        </w:numPr>
        <w:tabs>
          <w:tab w:val="left" w:pos="1800"/>
        </w:tabs>
        <w:autoSpaceDE w:val="0"/>
        <w:rPr>
          <w:rFonts w:ascii="Arial" w:hAnsi="Arial"/>
          <w:sz w:val="22"/>
        </w:rPr>
      </w:pPr>
      <w:r>
        <w:rPr>
          <w:rFonts w:ascii="Arial" w:hAnsi="Arial"/>
          <w:sz w:val="22"/>
        </w:rPr>
        <w:t>Check wi</w:t>
      </w:r>
      <w:r w:rsidR="006C2A24">
        <w:rPr>
          <w:rFonts w:ascii="Arial" w:hAnsi="Arial"/>
          <w:sz w:val="22"/>
        </w:rPr>
        <w:t>th warning officer (Fire Chief)</w:t>
      </w:r>
      <w:r>
        <w:rPr>
          <w:rFonts w:ascii="Arial" w:hAnsi="Arial"/>
          <w:sz w:val="22"/>
        </w:rPr>
        <w:t xml:space="preserve"> </w:t>
      </w:r>
      <w:r w:rsidR="006C2A24">
        <w:rPr>
          <w:rFonts w:ascii="Arial" w:hAnsi="Arial"/>
          <w:sz w:val="22"/>
        </w:rPr>
        <w:t>that appropriat</w:t>
      </w:r>
      <w:r w:rsidR="00F7649B">
        <w:rPr>
          <w:rFonts w:ascii="Arial" w:hAnsi="Arial"/>
          <w:sz w:val="22"/>
        </w:rPr>
        <w:t>e</w:t>
      </w:r>
      <w:r>
        <w:rPr>
          <w:rFonts w:ascii="Arial" w:hAnsi="Arial"/>
          <w:sz w:val="22"/>
        </w:rPr>
        <w:t xml:space="preserve"> locations have been notified.</w:t>
      </w:r>
    </w:p>
    <w:p w:rsidR="005D2B7A" w:rsidP="000B4A21" w:rsidRDefault="005D2B7A" w14:paraId="6BFE4C0A" w14:textId="77777777">
      <w:pPr>
        <w:numPr>
          <w:ilvl w:val="1"/>
          <w:numId w:val="19"/>
        </w:numPr>
        <w:tabs>
          <w:tab w:val="left" w:pos="1800"/>
        </w:tabs>
        <w:autoSpaceDE w:val="0"/>
        <w:rPr>
          <w:rFonts w:ascii="Arial" w:hAnsi="Arial"/>
          <w:sz w:val="22"/>
        </w:rPr>
      </w:pPr>
      <w:r>
        <w:rPr>
          <w:rFonts w:ascii="Arial" w:hAnsi="Arial"/>
          <w:sz w:val="22"/>
        </w:rPr>
        <w:t xml:space="preserve">See that Fire </w:t>
      </w:r>
      <w:r w:rsidR="00BA3ED8">
        <w:rPr>
          <w:rFonts w:ascii="Arial" w:hAnsi="Arial"/>
          <w:sz w:val="22"/>
        </w:rPr>
        <w:t xml:space="preserve">Chief </w:t>
      </w:r>
      <w:r>
        <w:rPr>
          <w:rFonts w:ascii="Arial" w:hAnsi="Arial"/>
          <w:sz w:val="22"/>
        </w:rPr>
        <w:t>and Sheriff make verification of warnings before dissemination.</w:t>
      </w:r>
    </w:p>
    <w:p w:rsidR="005D2B7A" w:rsidRDefault="005D2B7A" w14:paraId="15B7FFAA" w14:textId="77777777">
      <w:pPr>
        <w:autoSpaceDE w:val="0"/>
        <w:ind w:left="1440"/>
        <w:rPr>
          <w:rFonts w:ascii="Arial" w:hAnsi="Arial"/>
          <w:sz w:val="22"/>
        </w:rPr>
      </w:pPr>
    </w:p>
    <w:p w:rsidR="005D2B7A" w:rsidRDefault="005D2B7A" w14:paraId="4ED7E31D" w14:textId="77777777">
      <w:pPr>
        <w:autoSpaceDE w:val="0"/>
        <w:rPr>
          <w:rFonts w:ascii="Arial" w:hAnsi="Arial"/>
          <w:b/>
          <w:sz w:val="22"/>
        </w:rPr>
      </w:pPr>
      <w:r>
        <w:rPr>
          <w:rFonts w:ascii="Arial" w:hAnsi="Arial"/>
          <w:b/>
          <w:sz w:val="22"/>
        </w:rPr>
        <w:t>VI. CONCEPT OF OPERATIONS:</w:t>
      </w:r>
    </w:p>
    <w:p w:rsidR="005D2B7A" w:rsidRDefault="005D2B7A" w14:paraId="4B30BEE1" w14:textId="77777777">
      <w:pPr>
        <w:autoSpaceDE w:val="0"/>
        <w:rPr>
          <w:rFonts w:ascii="Arial" w:hAnsi="Arial"/>
          <w:b/>
          <w:sz w:val="22"/>
        </w:rPr>
      </w:pPr>
    </w:p>
    <w:p w:rsidR="005D2B7A" w:rsidRDefault="005D2B7A" w14:paraId="2817946F" w14:textId="77777777">
      <w:pPr>
        <w:autoSpaceDE w:val="0"/>
        <w:ind w:left="720"/>
        <w:rPr>
          <w:rFonts w:ascii="Arial" w:hAnsi="Arial"/>
          <w:sz w:val="22"/>
        </w:rPr>
      </w:pPr>
      <w:r>
        <w:rPr>
          <w:rFonts w:ascii="Arial" w:hAnsi="Arial"/>
          <w:sz w:val="22"/>
        </w:rPr>
        <w:t>The Maine State Police have primary responsibility for initial reception of any warning disseminated by the State. If a warning is locally generated it would normally be received by either the Police Department or the Fire Department by telephone. Each department has a responsibility to see that the other department is notified. Once this is accomplished the Fire Chief has the responsibility for public notification, assisted by the Sheriff and the Sheriff has the responsibility of EOC staff notification. Time permitting, a decision to warn the public</w:t>
      </w:r>
      <w:r w:rsidR="00F7649B">
        <w:rPr>
          <w:rFonts w:ascii="Arial" w:hAnsi="Arial"/>
          <w:sz w:val="22"/>
        </w:rPr>
        <w:t xml:space="preserve"> and the method to be used</w:t>
      </w:r>
      <w:r w:rsidR="00E45640">
        <w:rPr>
          <w:rFonts w:ascii="Arial" w:hAnsi="Arial"/>
          <w:sz w:val="22"/>
        </w:rPr>
        <w:t xml:space="preserve"> </w:t>
      </w:r>
      <w:r w:rsidR="00F7649B">
        <w:rPr>
          <w:rFonts w:ascii="Arial" w:hAnsi="Arial"/>
          <w:sz w:val="22"/>
        </w:rPr>
        <w:t xml:space="preserve">will be coordinated with the </w:t>
      </w:r>
      <w:r w:rsidRPr="00E45640" w:rsidR="00E45640">
        <w:rPr>
          <w:rFonts w:ascii="Arial" w:hAnsi="Arial"/>
          <w:sz w:val="22"/>
        </w:rPr>
        <w:t>GEMD</w:t>
      </w:r>
      <w:r w:rsidR="00E45640">
        <w:rPr>
          <w:rFonts w:ascii="Arial" w:hAnsi="Arial"/>
          <w:sz w:val="22"/>
        </w:rPr>
        <w:t xml:space="preserve">, </w:t>
      </w:r>
      <w:r w:rsidRPr="00E45640">
        <w:rPr>
          <w:rFonts w:ascii="Arial" w:hAnsi="Arial"/>
          <w:sz w:val="22"/>
        </w:rPr>
        <w:t>particularly</w:t>
      </w:r>
      <w:r>
        <w:rPr>
          <w:rFonts w:ascii="Arial" w:hAnsi="Arial"/>
          <w:sz w:val="22"/>
        </w:rPr>
        <w:t xml:space="preserve"> if the method of protecting the public includes sheltering and/or evacuation.</w:t>
      </w:r>
    </w:p>
    <w:p w:rsidR="005D2B7A" w:rsidRDefault="005D2B7A" w14:paraId="2BA61FDF" w14:textId="77777777">
      <w:pPr>
        <w:autoSpaceDE w:val="0"/>
        <w:ind w:left="720"/>
        <w:rPr>
          <w:rFonts w:ascii="Arial" w:hAnsi="Arial"/>
          <w:sz w:val="22"/>
        </w:rPr>
      </w:pPr>
    </w:p>
    <w:p w:rsidR="005D2B7A" w:rsidRDefault="005D2B7A" w14:paraId="1F2174AC" w14:textId="77777777">
      <w:pPr>
        <w:autoSpaceDE w:val="0"/>
        <w:rPr>
          <w:rFonts w:ascii="Arial" w:hAnsi="Arial"/>
          <w:b/>
          <w:sz w:val="22"/>
        </w:rPr>
      </w:pPr>
      <w:r>
        <w:rPr>
          <w:rFonts w:ascii="Arial" w:hAnsi="Arial"/>
          <w:b/>
          <w:sz w:val="22"/>
        </w:rPr>
        <w:t>VII. COMMUNICATIONS:</w:t>
      </w:r>
    </w:p>
    <w:p w:rsidR="005D2B7A" w:rsidRDefault="005D2B7A" w14:paraId="6185A8F9" w14:textId="77777777">
      <w:pPr>
        <w:autoSpaceDE w:val="0"/>
        <w:rPr>
          <w:rFonts w:ascii="Arial" w:hAnsi="Arial"/>
          <w:sz w:val="22"/>
        </w:rPr>
      </w:pPr>
    </w:p>
    <w:p w:rsidR="005D2B7A" w:rsidRDefault="005D2B7A" w14:paraId="5FB04507" w14:textId="77777777">
      <w:pPr>
        <w:autoSpaceDE w:val="0"/>
        <w:ind w:left="720"/>
        <w:rPr>
          <w:rFonts w:ascii="Arial" w:hAnsi="Arial"/>
          <w:sz w:val="22"/>
        </w:rPr>
      </w:pPr>
      <w:r>
        <w:rPr>
          <w:rFonts w:ascii="Arial" w:hAnsi="Arial"/>
          <w:sz w:val="22"/>
        </w:rPr>
        <w:t>Town departments will use the municipal frequency for interface including a land-line to the School department to man their base if the situation so requires. Primary communications with the media, State</w:t>
      </w:r>
      <w:r w:rsidR="008A6F18">
        <w:rPr>
          <w:rFonts w:ascii="Arial" w:hAnsi="Arial"/>
          <w:sz w:val="22"/>
        </w:rPr>
        <w:t xml:space="preserve">, </w:t>
      </w:r>
      <w:r w:rsidRPr="006C2A24" w:rsidR="008A6F18">
        <w:rPr>
          <w:rFonts w:ascii="Arial" w:hAnsi="Arial"/>
          <w:sz w:val="22"/>
        </w:rPr>
        <w:t>County</w:t>
      </w:r>
      <w:r w:rsidR="008A6F18">
        <w:rPr>
          <w:rFonts w:ascii="Arial" w:hAnsi="Arial"/>
          <w:sz w:val="22"/>
        </w:rPr>
        <w:t>,</w:t>
      </w:r>
      <w:r>
        <w:rPr>
          <w:rFonts w:ascii="Arial" w:hAnsi="Arial"/>
          <w:sz w:val="22"/>
        </w:rPr>
        <w:t xml:space="preserve"> and other surrounding local governments will be by telephone. The State Police radio and the Mutual Aid Fire radio systems can be utilized as back-up if necessary. If shelters are utilized, primary communications will be cellular telephone. If the situation indicates, town portable radios, town mobile radio equipped vehicles or messengers will be</w:t>
      </w:r>
      <w:r w:rsidR="00E45640">
        <w:rPr>
          <w:rFonts w:ascii="Arial" w:hAnsi="Arial"/>
          <w:sz w:val="22"/>
        </w:rPr>
        <w:t xml:space="preserve"> used.</w:t>
      </w:r>
    </w:p>
    <w:p w:rsidR="005D2B7A" w:rsidRDefault="005D2B7A" w14:paraId="0854FEF4" w14:textId="77777777">
      <w:pPr>
        <w:autoSpaceDE w:val="0"/>
        <w:ind w:firstLine="720"/>
        <w:rPr>
          <w:rFonts w:ascii="Arial" w:hAnsi="Arial"/>
          <w:sz w:val="22"/>
        </w:rPr>
      </w:pPr>
    </w:p>
    <w:p w:rsidR="005D2B7A" w:rsidRDefault="005D2B7A" w14:paraId="3FC58F36" w14:textId="77777777">
      <w:pPr>
        <w:pageBreakBefore/>
        <w:autoSpaceDE w:val="0"/>
        <w:ind w:firstLine="720"/>
        <w:rPr>
          <w:rFonts w:ascii="Arial" w:hAnsi="Arial"/>
          <w:sz w:val="22"/>
        </w:rPr>
      </w:pPr>
    </w:p>
    <w:p w:rsidR="005D2B7A" w:rsidRDefault="005D2B7A" w14:paraId="1913E9C7" w14:textId="77777777">
      <w:pPr>
        <w:pStyle w:val="Heading1"/>
        <w:tabs>
          <w:tab w:val="left" w:pos="0"/>
        </w:tabs>
      </w:pPr>
      <w:r>
        <w:t>ANNEX E</w:t>
      </w:r>
    </w:p>
    <w:p w:rsidR="005D2B7A" w:rsidRDefault="005D2B7A" w14:paraId="2BFC44FF" w14:textId="77777777">
      <w:pPr>
        <w:pStyle w:val="Heading1"/>
        <w:tabs>
          <w:tab w:val="left" w:pos="0"/>
        </w:tabs>
      </w:pPr>
      <w:r>
        <w:t>SHELTER</w:t>
      </w:r>
    </w:p>
    <w:p w:rsidR="005D2B7A" w:rsidRDefault="005D2B7A" w14:paraId="07EFABFA" w14:textId="77777777">
      <w:pPr>
        <w:pStyle w:val="Heading1"/>
        <w:tabs>
          <w:tab w:val="left" w:pos="0"/>
        </w:tabs>
      </w:pPr>
      <w:r>
        <w:t>Town of Georgetown, Maine</w:t>
      </w:r>
    </w:p>
    <w:p w:rsidR="005D2B7A" w:rsidRDefault="005D2B7A" w14:paraId="10A55849" w14:textId="77777777">
      <w:pPr>
        <w:autoSpaceDE w:val="0"/>
        <w:rPr>
          <w:rFonts w:ascii="Arial" w:hAnsi="Arial"/>
          <w:b/>
          <w:sz w:val="22"/>
        </w:rPr>
      </w:pPr>
      <w:r>
        <w:rPr>
          <w:rFonts w:ascii="Arial" w:hAnsi="Arial"/>
          <w:b/>
          <w:sz w:val="22"/>
        </w:rPr>
        <w:t xml:space="preserve">I. </w:t>
      </w:r>
      <w:r>
        <w:rPr>
          <w:rFonts w:ascii="Arial" w:hAnsi="Arial"/>
          <w:b/>
          <w:sz w:val="22"/>
        </w:rPr>
        <w:tab/>
      </w:r>
      <w:r>
        <w:rPr>
          <w:rFonts w:ascii="Arial" w:hAnsi="Arial"/>
          <w:b/>
          <w:sz w:val="22"/>
        </w:rPr>
        <w:t>GENERAL:</w:t>
      </w:r>
    </w:p>
    <w:p w:rsidR="005D2B7A" w:rsidP="000B4A21" w:rsidRDefault="005D2B7A" w14:paraId="3238A06B" w14:textId="77777777">
      <w:pPr>
        <w:numPr>
          <w:ilvl w:val="0"/>
          <w:numId w:val="3"/>
        </w:numPr>
        <w:tabs>
          <w:tab w:val="left" w:pos="1440"/>
        </w:tabs>
        <w:autoSpaceDE w:val="0"/>
        <w:rPr>
          <w:rFonts w:ascii="Arial" w:hAnsi="Arial"/>
          <w:sz w:val="22"/>
        </w:rPr>
      </w:pPr>
      <w:r>
        <w:rPr>
          <w:rFonts w:ascii="Arial" w:hAnsi="Arial"/>
          <w:sz w:val="22"/>
        </w:rPr>
        <w:t>Authority:</w:t>
      </w:r>
    </w:p>
    <w:p w:rsidR="005D2B7A" w:rsidP="000B4A21" w:rsidRDefault="005D2B7A" w14:paraId="416EEFAE" w14:textId="77777777">
      <w:pPr>
        <w:numPr>
          <w:ilvl w:val="2"/>
          <w:numId w:val="15"/>
        </w:numPr>
        <w:tabs>
          <w:tab w:val="left" w:pos="2160"/>
        </w:tabs>
        <w:autoSpaceDE w:val="0"/>
        <w:ind w:left="2160"/>
        <w:rPr>
          <w:rFonts w:ascii="Arial" w:hAnsi="Arial"/>
          <w:sz w:val="22"/>
        </w:rPr>
      </w:pPr>
      <w:r>
        <w:rPr>
          <w:rFonts w:ascii="Arial" w:hAnsi="Arial"/>
          <w:sz w:val="22"/>
        </w:rPr>
        <w:t>See Basic Plan I.A.</w:t>
      </w:r>
    </w:p>
    <w:p w:rsidR="005D2B7A" w:rsidP="000B4A21" w:rsidRDefault="005D2B7A" w14:paraId="57EDB2A3" w14:textId="77777777">
      <w:pPr>
        <w:numPr>
          <w:ilvl w:val="2"/>
          <w:numId w:val="15"/>
        </w:numPr>
        <w:tabs>
          <w:tab w:val="left" w:pos="2160"/>
        </w:tabs>
        <w:autoSpaceDE w:val="0"/>
        <w:ind w:left="2160"/>
        <w:rPr>
          <w:rFonts w:ascii="Arial" w:hAnsi="Arial"/>
          <w:sz w:val="22"/>
        </w:rPr>
      </w:pPr>
      <w:r>
        <w:rPr>
          <w:rFonts w:ascii="Arial" w:hAnsi="Arial"/>
          <w:sz w:val="22"/>
        </w:rPr>
        <w:t>U.S. Public Law 4, 58th Congress, January 5, 1905</w:t>
      </w:r>
    </w:p>
    <w:p w:rsidR="005D2B7A" w:rsidP="000B4A21" w:rsidRDefault="005D2B7A" w14:paraId="54EAFB8B" w14:textId="77777777">
      <w:pPr>
        <w:numPr>
          <w:ilvl w:val="2"/>
          <w:numId w:val="15"/>
        </w:numPr>
        <w:tabs>
          <w:tab w:val="left" w:pos="2160"/>
        </w:tabs>
        <w:autoSpaceDE w:val="0"/>
        <w:ind w:left="2160"/>
        <w:rPr>
          <w:rFonts w:ascii="Arial" w:hAnsi="Arial"/>
          <w:sz w:val="22"/>
        </w:rPr>
      </w:pPr>
      <w:r>
        <w:rPr>
          <w:rFonts w:ascii="Arial" w:hAnsi="Arial"/>
          <w:sz w:val="22"/>
        </w:rPr>
        <w:t>U.S. Public Law 93-288, Disaster Relief Act of 1974</w:t>
      </w:r>
    </w:p>
    <w:p w:rsidR="005D2B7A" w:rsidP="000B4A21" w:rsidRDefault="005D2B7A" w14:paraId="55C0E5A7" w14:textId="77777777">
      <w:pPr>
        <w:numPr>
          <w:ilvl w:val="2"/>
          <w:numId w:val="15"/>
        </w:numPr>
        <w:tabs>
          <w:tab w:val="left" w:pos="2160"/>
        </w:tabs>
        <w:autoSpaceDE w:val="0"/>
        <w:ind w:left="2160"/>
        <w:rPr>
          <w:rFonts w:ascii="Arial" w:hAnsi="Arial"/>
          <w:sz w:val="22"/>
        </w:rPr>
      </w:pPr>
      <w:r>
        <w:rPr>
          <w:rFonts w:ascii="Arial" w:hAnsi="Arial"/>
          <w:sz w:val="22"/>
        </w:rPr>
        <w:t>Statement of Understanding - FEMA and National Red Cross,</w:t>
      </w:r>
    </w:p>
    <w:p w:rsidR="005D2B7A" w:rsidRDefault="005D2B7A" w14:paraId="64370F8F" w14:textId="77777777">
      <w:pPr>
        <w:autoSpaceDE w:val="0"/>
        <w:ind w:left="1440" w:firstLine="720"/>
        <w:rPr>
          <w:rFonts w:ascii="Arial" w:hAnsi="Arial"/>
          <w:sz w:val="22"/>
        </w:rPr>
      </w:pPr>
      <w:r>
        <w:rPr>
          <w:rFonts w:ascii="Arial" w:hAnsi="Arial"/>
          <w:sz w:val="22"/>
        </w:rPr>
        <w:t>Jan 22, 1982</w:t>
      </w:r>
    </w:p>
    <w:p w:rsidR="005D2B7A" w:rsidRDefault="005D2B7A" w14:paraId="2F5CBD43" w14:textId="77777777">
      <w:pPr>
        <w:pStyle w:val="BodyTextIndent"/>
      </w:pPr>
      <w:r>
        <w:tab/>
      </w:r>
    </w:p>
    <w:p w:rsidR="005D2B7A" w:rsidP="000B4A21" w:rsidRDefault="005D2B7A" w14:paraId="13D584CA" w14:textId="77777777">
      <w:pPr>
        <w:numPr>
          <w:ilvl w:val="0"/>
          <w:numId w:val="3"/>
        </w:numPr>
        <w:tabs>
          <w:tab w:val="left" w:pos="1440"/>
        </w:tabs>
        <w:autoSpaceDE w:val="0"/>
        <w:rPr>
          <w:rFonts w:ascii="Arial" w:hAnsi="Arial"/>
          <w:sz w:val="22"/>
        </w:rPr>
      </w:pPr>
      <w:r>
        <w:rPr>
          <w:rFonts w:ascii="Arial" w:hAnsi="Arial"/>
          <w:sz w:val="22"/>
        </w:rPr>
        <w:t>Purpose:</w:t>
      </w:r>
    </w:p>
    <w:p w:rsidR="005D2B7A" w:rsidRDefault="005D2B7A" w14:paraId="0153FDDF" w14:textId="77777777">
      <w:pPr>
        <w:autoSpaceDE w:val="0"/>
        <w:ind w:left="720"/>
        <w:rPr>
          <w:rFonts w:ascii="Arial" w:hAnsi="Arial"/>
          <w:sz w:val="22"/>
        </w:rPr>
      </w:pPr>
    </w:p>
    <w:p w:rsidR="005D2B7A" w:rsidRDefault="005D2B7A" w14:paraId="0E3F083D" w14:textId="77777777">
      <w:pPr>
        <w:autoSpaceDE w:val="0"/>
        <w:ind w:left="1440"/>
        <w:rPr>
          <w:rFonts w:ascii="Arial" w:hAnsi="Arial"/>
          <w:sz w:val="22"/>
        </w:rPr>
      </w:pPr>
      <w:r>
        <w:rPr>
          <w:rFonts w:ascii="Arial" w:hAnsi="Arial"/>
          <w:sz w:val="22"/>
        </w:rPr>
        <w:t>To define the duties and responsibilities of shelter service in the event of</w:t>
      </w:r>
      <w:r w:rsidR="008A6F18">
        <w:rPr>
          <w:rFonts w:ascii="Arial" w:hAnsi="Arial"/>
          <w:sz w:val="22"/>
        </w:rPr>
        <w:t xml:space="preserve"> a natural or man-made disaster</w:t>
      </w:r>
    </w:p>
    <w:p w:rsidR="005D2B7A" w:rsidRDefault="005D2B7A" w14:paraId="232BD6CB" w14:textId="77777777">
      <w:pPr>
        <w:autoSpaceDE w:val="0"/>
        <w:rPr>
          <w:rFonts w:ascii="Arial" w:hAnsi="Arial"/>
          <w:b/>
          <w:sz w:val="22"/>
        </w:rPr>
      </w:pPr>
    </w:p>
    <w:p w:rsidR="005D2B7A" w:rsidRDefault="005D2B7A" w14:paraId="63DBE56D"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SITUATION AND ASSUMPTIONS:</w:t>
      </w:r>
    </w:p>
    <w:p w:rsidR="005D2B7A" w:rsidRDefault="005D2B7A" w14:paraId="05FD6739"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Situation:</w:t>
      </w:r>
    </w:p>
    <w:p w:rsidR="005D2B7A" w:rsidRDefault="005D2B7A" w14:paraId="656D9E9E" w14:textId="77777777">
      <w:pPr>
        <w:autoSpaceDE w:val="0"/>
        <w:ind w:left="720" w:firstLine="720"/>
        <w:rPr>
          <w:rFonts w:ascii="Arial" w:hAnsi="Arial"/>
          <w:sz w:val="22"/>
        </w:rPr>
      </w:pPr>
      <w:r>
        <w:rPr>
          <w:rFonts w:ascii="Arial" w:hAnsi="Arial"/>
          <w:sz w:val="22"/>
        </w:rPr>
        <w:t xml:space="preserve">1. </w:t>
      </w:r>
      <w:r>
        <w:rPr>
          <w:rFonts w:ascii="Arial" w:hAnsi="Arial"/>
          <w:sz w:val="22"/>
        </w:rPr>
        <w:tab/>
      </w:r>
      <w:r>
        <w:rPr>
          <w:rFonts w:ascii="Arial" w:hAnsi="Arial"/>
          <w:sz w:val="22"/>
        </w:rPr>
        <w:t>See Basic Plan</w:t>
      </w:r>
    </w:p>
    <w:p w:rsidR="005D2B7A" w:rsidRDefault="005D2B7A" w14:paraId="396AF3FB"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The Town of Georgetown could be subjected to the effects of a disaster requiring the sheltering of a significant number of people for an undetermined period of time.</w:t>
      </w:r>
    </w:p>
    <w:p w:rsidR="005D2B7A" w:rsidRDefault="005D2B7A" w14:paraId="571EC331" w14:textId="77777777">
      <w:pPr>
        <w:autoSpaceDE w:val="0"/>
        <w:ind w:left="2160" w:hanging="720"/>
        <w:rPr>
          <w:rFonts w:ascii="Arial" w:hAnsi="Arial"/>
          <w:sz w:val="22"/>
        </w:rPr>
      </w:pPr>
      <w:r>
        <w:rPr>
          <w:rFonts w:ascii="Arial" w:hAnsi="Arial"/>
          <w:sz w:val="22"/>
        </w:rPr>
        <w:t>3.</w:t>
      </w:r>
      <w:r>
        <w:rPr>
          <w:rFonts w:ascii="Arial" w:hAnsi="Arial"/>
          <w:sz w:val="22"/>
        </w:rPr>
        <w:tab/>
      </w:r>
      <w:r>
        <w:rPr>
          <w:rFonts w:ascii="Arial" w:hAnsi="Arial"/>
          <w:sz w:val="22"/>
        </w:rPr>
        <w:t>If such a disaster occurs, shelter will be provided in predetermined locations</w:t>
      </w:r>
      <w:r w:rsidR="001B1B9E">
        <w:rPr>
          <w:rFonts w:ascii="Arial" w:hAnsi="Arial"/>
          <w:sz w:val="22"/>
        </w:rPr>
        <w:t>.</w:t>
      </w:r>
      <w:r>
        <w:rPr>
          <w:rFonts w:ascii="Arial" w:hAnsi="Arial"/>
          <w:sz w:val="22"/>
        </w:rPr>
        <w:t xml:space="preserve"> </w:t>
      </w:r>
    </w:p>
    <w:p w:rsidRPr="006C2A24" w:rsidR="005D2B7A" w:rsidP="006C2A24" w:rsidRDefault="005D2B7A" w14:paraId="523314ED" w14:textId="77777777">
      <w:pPr>
        <w:autoSpaceDE w:val="0"/>
        <w:ind w:left="2160" w:hanging="720"/>
        <w:rPr>
          <w:rFonts w:ascii="Arial" w:hAnsi="Arial"/>
          <w:sz w:val="22"/>
          <w:u w:val="single"/>
        </w:rPr>
      </w:pPr>
      <w:r>
        <w:rPr>
          <w:rFonts w:ascii="Arial" w:hAnsi="Arial"/>
          <w:sz w:val="22"/>
        </w:rPr>
        <w:t>4.</w:t>
      </w:r>
      <w:r>
        <w:rPr>
          <w:rFonts w:ascii="Arial" w:hAnsi="Arial"/>
          <w:sz w:val="22"/>
        </w:rPr>
        <w:tab/>
      </w:r>
      <w:r w:rsidRPr="006C2A24" w:rsidR="001B1B9E">
        <w:rPr>
          <w:rFonts w:ascii="Arial" w:hAnsi="Arial"/>
          <w:sz w:val="22"/>
        </w:rPr>
        <w:t>Shelters will be activated by the First Selectman and/ or the GEMD, dependent on the magnitude of the disaster</w:t>
      </w:r>
      <w:r w:rsidR="001B1B9E">
        <w:rPr>
          <w:rFonts w:ascii="Arial" w:hAnsi="Arial"/>
          <w:sz w:val="22"/>
        </w:rPr>
        <w:t>.</w:t>
      </w:r>
    </w:p>
    <w:p w:rsidR="005D2B7A" w:rsidRDefault="008A6F18" w14:paraId="0CB6B80B" w14:textId="77777777">
      <w:pPr>
        <w:autoSpaceDE w:val="0"/>
        <w:ind w:left="2160" w:hanging="720"/>
        <w:rPr>
          <w:rFonts w:ascii="Arial" w:hAnsi="Arial"/>
          <w:sz w:val="22"/>
        </w:rPr>
      </w:pPr>
      <w:r>
        <w:rPr>
          <w:rFonts w:ascii="Arial" w:hAnsi="Arial"/>
          <w:sz w:val="22"/>
        </w:rPr>
        <w:t>5.</w:t>
      </w:r>
      <w:r w:rsidR="005D2B7A">
        <w:rPr>
          <w:rFonts w:ascii="Arial" w:hAnsi="Arial"/>
          <w:sz w:val="22"/>
        </w:rPr>
        <w:tab/>
      </w:r>
      <w:r w:rsidR="005D2B7A">
        <w:rPr>
          <w:rFonts w:ascii="Arial" w:hAnsi="Arial"/>
          <w:sz w:val="22"/>
        </w:rPr>
        <w:t>Special needs for the elderly, handicapped, institutionalized, and those with language barriers are recognized and will be provided for.</w:t>
      </w:r>
    </w:p>
    <w:p w:rsidR="005D2B7A" w:rsidRDefault="005D2B7A" w14:paraId="58BF3FB5" w14:textId="77777777">
      <w:pPr>
        <w:autoSpaceDE w:val="0"/>
        <w:ind w:left="2160" w:hanging="720"/>
        <w:rPr>
          <w:rFonts w:ascii="Arial" w:hAnsi="Arial"/>
          <w:sz w:val="22"/>
        </w:rPr>
      </w:pPr>
    </w:p>
    <w:p w:rsidR="005D2B7A" w:rsidRDefault="005D2B7A" w14:paraId="3BFBE80F" w14:textId="77777777">
      <w:pPr>
        <w:autoSpaceDE w:val="0"/>
        <w:ind w:firstLine="720"/>
        <w:rPr>
          <w:rFonts w:ascii="Arial" w:hAnsi="Arial"/>
          <w:sz w:val="22"/>
        </w:rPr>
      </w:pPr>
      <w:r>
        <w:rPr>
          <w:rFonts w:ascii="Arial" w:hAnsi="Arial"/>
          <w:sz w:val="22"/>
        </w:rPr>
        <w:t>B.</w:t>
      </w:r>
      <w:r>
        <w:rPr>
          <w:rFonts w:ascii="Arial" w:hAnsi="Arial"/>
          <w:sz w:val="22"/>
        </w:rPr>
        <w:tab/>
      </w:r>
      <w:r>
        <w:rPr>
          <w:rFonts w:ascii="Arial" w:hAnsi="Arial"/>
          <w:sz w:val="22"/>
        </w:rPr>
        <w:t>Assumptions:</w:t>
      </w:r>
    </w:p>
    <w:p w:rsidR="005D2B7A" w:rsidP="000B4A21" w:rsidRDefault="005D2B7A" w14:paraId="4A02511A" w14:textId="77777777">
      <w:pPr>
        <w:numPr>
          <w:ilvl w:val="0"/>
          <w:numId w:val="21"/>
        </w:numPr>
        <w:tabs>
          <w:tab w:val="left" w:pos="2160"/>
        </w:tabs>
        <w:autoSpaceDE w:val="0"/>
        <w:rPr>
          <w:rFonts w:ascii="Arial" w:hAnsi="Arial"/>
          <w:sz w:val="22"/>
        </w:rPr>
      </w:pPr>
      <w:r>
        <w:rPr>
          <w:rFonts w:ascii="Arial" w:hAnsi="Arial"/>
          <w:sz w:val="22"/>
        </w:rPr>
        <w:t>See Basic Plan.</w:t>
      </w:r>
    </w:p>
    <w:p w:rsidRPr="006C2A24" w:rsidR="005D2B7A" w:rsidP="000B4A21" w:rsidRDefault="008A6F18" w14:paraId="55EE417D" w14:textId="77777777">
      <w:pPr>
        <w:numPr>
          <w:ilvl w:val="0"/>
          <w:numId w:val="21"/>
        </w:numPr>
        <w:tabs>
          <w:tab w:val="left" w:pos="2160"/>
        </w:tabs>
        <w:autoSpaceDE w:val="0"/>
        <w:rPr>
          <w:rFonts w:ascii="Arial" w:hAnsi="Arial"/>
          <w:sz w:val="22"/>
        </w:rPr>
      </w:pPr>
      <w:r w:rsidRPr="006C2A24">
        <w:rPr>
          <w:rFonts w:ascii="Arial" w:hAnsi="Arial"/>
          <w:sz w:val="22"/>
        </w:rPr>
        <w:t>The directors of the shelters will recruit and train necessary volunteers.</w:t>
      </w:r>
    </w:p>
    <w:p w:rsidR="005D2B7A" w:rsidP="000B4A21" w:rsidRDefault="008A6F18" w14:paraId="30533998" w14:textId="77777777">
      <w:pPr>
        <w:numPr>
          <w:ilvl w:val="0"/>
          <w:numId w:val="21"/>
        </w:numPr>
        <w:tabs>
          <w:tab w:val="left" w:pos="2160"/>
        </w:tabs>
        <w:autoSpaceDE w:val="0"/>
        <w:rPr>
          <w:rFonts w:ascii="Arial" w:hAnsi="Arial"/>
          <w:sz w:val="22"/>
        </w:rPr>
      </w:pPr>
      <w:r w:rsidRPr="004B27C7">
        <w:rPr>
          <w:rFonts w:ascii="Arial" w:hAnsi="Arial"/>
          <w:sz w:val="22"/>
        </w:rPr>
        <w:t>The GEMD will coordinate with the Sagadahoc County and/or State EMA</w:t>
      </w:r>
      <w:r w:rsidR="004B27C7">
        <w:rPr>
          <w:rFonts w:ascii="Arial" w:hAnsi="Arial"/>
          <w:sz w:val="22"/>
        </w:rPr>
        <w:t xml:space="preserve"> </w:t>
      </w:r>
      <w:r w:rsidR="005D2B7A">
        <w:rPr>
          <w:rFonts w:ascii="Arial" w:hAnsi="Arial"/>
          <w:sz w:val="22"/>
        </w:rPr>
        <w:t>for any additional support that can be provided by local government agencies.</w:t>
      </w:r>
    </w:p>
    <w:p w:rsidRPr="004B27C7" w:rsidR="005D2B7A" w:rsidRDefault="005D2B7A" w14:paraId="03D54640" w14:textId="77777777">
      <w:pPr>
        <w:autoSpaceDE w:val="0"/>
        <w:ind w:left="2160" w:hanging="720"/>
        <w:rPr>
          <w:rFonts w:ascii="Arial" w:hAnsi="Arial"/>
          <w:sz w:val="22"/>
        </w:rPr>
      </w:pPr>
      <w:r>
        <w:rPr>
          <w:rFonts w:ascii="Arial" w:hAnsi="Arial"/>
          <w:sz w:val="22"/>
        </w:rPr>
        <w:t>4.</w:t>
      </w:r>
      <w:r>
        <w:rPr>
          <w:rFonts w:ascii="Arial" w:hAnsi="Arial"/>
          <w:sz w:val="22"/>
        </w:rPr>
        <w:tab/>
      </w:r>
      <w:r>
        <w:rPr>
          <w:rFonts w:ascii="Arial" w:hAnsi="Arial"/>
          <w:sz w:val="22"/>
        </w:rPr>
        <w:t xml:space="preserve">Shelters in the </w:t>
      </w:r>
      <w:r w:rsidR="004B27C7">
        <w:rPr>
          <w:rFonts w:ascii="Arial" w:hAnsi="Arial"/>
          <w:sz w:val="22"/>
        </w:rPr>
        <w:t>town of Georgetown</w:t>
      </w:r>
      <w:r>
        <w:rPr>
          <w:rFonts w:ascii="Arial" w:hAnsi="Arial"/>
          <w:sz w:val="22"/>
        </w:rPr>
        <w:t xml:space="preserve"> </w:t>
      </w:r>
      <w:r w:rsidRPr="004B27C7" w:rsidR="006250A1">
        <w:rPr>
          <w:rFonts w:ascii="Arial" w:hAnsi="Arial"/>
          <w:sz w:val="22"/>
        </w:rPr>
        <w:t>may</w:t>
      </w:r>
      <w:r w:rsidR="006250A1">
        <w:rPr>
          <w:rFonts w:ascii="Arial" w:hAnsi="Arial"/>
          <w:sz w:val="22"/>
        </w:rPr>
        <w:t xml:space="preserve"> </w:t>
      </w:r>
      <w:r w:rsidR="004B27C7">
        <w:rPr>
          <w:rFonts w:ascii="Arial" w:hAnsi="Arial"/>
          <w:sz w:val="22"/>
        </w:rPr>
        <w:t>be stocked.</w:t>
      </w:r>
      <w:r w:rsidR="006250A1">
        <w:rPr>
          <w:rFonts w:ascii="Arial" w:hAnsi="Arial"/>
          <w:sz w:val="22"/>
        </w:rPr>
        <w:t xml:space="preserve"> </w:t>
      </w:r>
      <w:r w:rsidRPr="004B27C7" w:rsidR="006250A1">
        <w:rPr>
          <w:rFonts w:ascii="Arial" w:hAnsi="Arial"/>
          <w:sz w:val="22"/>
        </w:rPr>
        <w:t>Sagadahoc County EMA and the Red Cross may assist with additional supplies, as needed.</w:t>
      </w:r>
    </w:p>
    <w:p w:rsidRPr="004B27C7" w:rsidR="005D2B7A" w:rsidRDefault="005D2B7A" w14:paraId="27F4CA69" w14:textId="77777777">
      <w:pPr>
        <w:autoSpaceDE w:val="0"/>
        <w:rPr>
          <w:rFonts w:ascii="Arial" w:hAnsi="Arial"/>
          <w:b/>
          <w:sz w:val="22"/>
        </w:rPr>
      </w:pPr>
    </w:p>
    <w:p w:rsidR="005D2B7A" w:rsidRDefault="005D2B7A" w14:paraId="7505EAB8" w14:textId="77777777">
      <w:pPr>
        <w:autoSpaceDE w:val="0"/>
        <w:rPr>
          <w:rFonts w:ascii="Arial" w:hAnsi="Arial"/>
          <w:b/>
          <w:sz w:val="22"/>
        </w:rPr>
      </w:pPr>
      <w:r>
        <w:rPr>
          <w:rFonts w:ascii="Arial" w:hAnsi="Arial"/>
          <w:b/>
          <w:sz w:val="22"/>
        </w:rPr>
        <w:t>III. MISSION:</w:t>
      </w:r>
    </w:p>
    <w:p w:rsidR="005D2B7A" w:rsidRDefault="005D2B7A" w14:paraId="7F0A871B" w14:textId="77777777">
      <w:pPr>
        <w:autoSpaceDE w:val="0"/>
        <w:rPr>
          <w:rFonts w:ascii="Arial" w:hAnsi="Arial"/>
          <w:sz w:val="22"/>
        </w:rPr>
      </w:pPr>
    </w:p>
    <w:p w:rsidR="005D2B7A" w:rsidRDefault="005D2B7A" w14:paraId="51EE1729" w14:textId="77777777">
      <w:pPr>
        <w:autoSpaceDE w:val="0"/>
        <w:ind w:left="720"/>
        <w:rPr>
          <w:rFonts w:ascii="Arial" w:hAnsi="Arial"/>
          <w:sz w:val="22"/>
        </w:rPr>
      </w:pPr>
      <w:r>
        <w:rPr>
          <w:rFonts w:ascii="Arial" w:hAnsi="Arial"/>
          <w:sz w:val="22"/>
        </w:rPr>
        <w:t>To protect the population from the effects of a disaster, or impending disaster, by directing the public to available shelters, performing necessary tas</w:t>
      </w:r>
      <w:r w:rsidR="004B27C7">
        <w:rPr>
          <w:rFonts w:ascii="Arial" w:hAnsi="Arial"/>
          <w:sz w:val="22"/>
        </w:rPr>
        <w:t>ks during the shelter stay, and</w:t>
      </w:r>
      <w:r>
        <w:rPr>
          <w:rFonts w:ascii="Arial" w:hAnsi="Arial"/>
          <w:sz w:val="22"/>
        </w:rPr>
        <w:t xml:space="preserve"> </w:t>
      </w:r>
      <w:r w:rsidRPr="004B27C7" w:rsidR="006250A1">
        <w:rPr>
          <w:rFonts w:ascii="Arial" w:hAnsi="Arial"/>
          <w:sz w:val="22"/>
        </w:rPr>
        <w:t>advising</w:t>
      </w:r>
      <w:r w:rsidR="006250A1">
        <w:rPr>
          <w:rFonts w:ascii="Arial" w:hAnsi="Arial"/>
          <w:sz w:val="22"/>
        </w:rPr>
        <w:t xml:space="preserve"> </w:t>
      </w:r>
      <w:r>
        <w:rPr>
          <w:rFonts w:ascii="Arial" w:hAnsi="Arial"/>
          <w:sz w:val="22"/>
        </w:rPr>
        <w:t>the shelter occupants when the situation warrants.</w:t>
      </w:r>
    </w:p>
    <w:p w:rsidR="005D2B7A" w:rsidRDefault="005D2B7A" w14:paraId="35FB5F94" w14:textId="77777777">
      <w:pPr>
        <w:pageBreakBefore/>
        <w:autoSpaceDE w:val="0"/>
        <w:jc w:val="right"/>
        <w:rPr>
          <w:rFonts w:ascii="Arial" w:hAnsi="Arial"/>
          <w:sz w:val="22"/>
        </w:rPr>
      </w:pPr>
      <w:r>
        <w:rPr>
          <w:rFonts w:ascii="Arial" w:hAnsi="Arial"/>
          <w:sz w:val="22"/>
        </w:rPr>
        <w:t xml:space="preserve"> </w:t>
      </w:r>
    </w:p>
    <w:p w:rsidR="005D2B7A" w:rsidRDefault="005D2B7A" w14:paraId="078E88E3" w14:textId="77777777">
      <w:pPr>
        <w:autoSpaceDE w:val="0"/>
        <w:rPr>
          <w:rFonts w:ascii="Arial" w:hAnsi="Arial"/>
          <w:b/>
          <w:sz w:val="22"/>
        </w:rPr>
      </w:pPr>
      <w:r>
        <w:rPr>
          <w:rFonts w:ascii="Arial" w:hAnsi="Arial"/>
          <w:b/>
          <w:sz w:val="22"/>
        </w:rPr>
        <w:t>IV. EXECUTION:</w:t>
      </w:r>
    </w:p>
    <w:p w:rsidR="005D2B7A" w:rsidRDefault="005D2B7A" w14:paraId="022610F6" w14:textId="77777777">
      <w:pPr>
        <w:autoSpaceDE w:val="0"/>
        <w:rPr>
          <w:rFonts w:ascii="Arial" w:hAnsi="Arial"/>
          <w:sz w:val="22"/>
        </w:rPr>
      </w:pPr>
    </w:p>
    <w:p w:rsidR="005D2B7A" w:rsidRDefault="005D2B7A" w14:paraId="09654C17"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Organization:</w:t>
      </w:r>
    </w:p>
    <w:p w:rsidR="005D2B7A" w:rsidP="000B4A21" w:rsidRDefault="006250A1" w14:paraId="0E24D3F8" w14:textId="77777777">
      <w:pPr>
        <w:numPr>
          <w:ilvl w:val="0"/>
          <w:numId w:val="24"/>
        </w:numPr>
        <w:tabs>
          <w:tab w:val="left" w:pos="1800"/>
        </w:tabs>
        <w:autoSpaceDE w:val="0"/>
        <w:rPr>
          <w:rFonts w:ascii="Arial" w:hAnsi="Arial"/>
          <w:sz w:val="22"/>
        </w:rPr>
      </w:pPr>
      <w:r w:rsidRPr="004B27C7">
        <w:rPr>
          <w:rFonts w:ascii="Arial" w:hAnsi="Arial"/>
          <w:sz w:val="22"/>
        </w:rPr>
        <w:t>The GEMD</w:t>
      </w:r>
      <w:r>
        <w:rPr>
          <w:rFonts w:ascii="Arial" w:hAnsi="Arial"/>
          <w:sz w:val="22"/>
        </w:rPr>
        <w:t xml:space="preserve"> </w:t>
      </w:r>
      <w:r w:rsidR="005D2B7A">
        <w:rPr>
          <w:rFonts w:ascii="Arial" w:hAnsi="Arial"/>
          <w:sz w:val="22"/>
        </w:rPr>
        <w:t>will be l</w:t>
      </w:r>
      <w:r w:rsidR="004B27C7">
        <w:rPr>
          <w:rFonts w:ascii="Arial" w:hAnsi="Arial"/>
          <w:sz w:val="22"/>
        </w:rPr>
        <w:t>iaison between the Town and the</w:t>
      </w:r>
      <w:r>
        <w:rPr>
          <w:rFonts w:ascii="Arial" w:hAnsi="Arial"/>
          <w:sz w:val="22"/>
        </w:rPr>
        <w:t xml:space="preserve"> </w:t>
      </w:r>
      <w:r w:rsidRPr="004B27C7">
        <w:rPr>
          <w:rFonts w:ascii="Arial" w:hAnsi="Arial"/>
          <w:sz w:val="22"/>
        </w:rPr>
        <w:t>shelter directors</w:t>
      </w:r>
      <w:r>
        <w:rPr>
          <w:rFonts w:ascii="Arial" w:hAnsi="Arial"/>
          <w:sz w:val="22"/>
        </w:rPr>
        <w:t>.</w:t>
      </w:r>
    </w:p>
    <w:p w:rsidR="005D2B7A" w:rsidP="000B4A21" w:rsidRDefault="006250A1" w14:paraId="35E491C0" w14:textId="77777777">
      <w:pPr>
        <w:numPr>
          <w:ilvl w:val="0"/>
          <w:numId w:val="24"/>
        </w:numPr>
        <w:tabs>
          <w:tab w:val="left" w:pos="1800"/>
        </w:tabs>
        <w:autoSpaceDE w:val="0"/>
        <w:rPr>
          <w:rFonts w:ascii="Arial" w:hAnsi="Arial"/>
          <w:sz w:val="22"/>
        </w:rPr>
      </w:pPr>
      <w:r w:rsidRPr="004B27C7">
        <w:rPr>
          <w:rFonts w:ascii="Arial" w:hAnsi="Arial"/>
          <w:sz w:val="22"/>
        </w:rPr>
        <w:t>Shelter directors and their volunteers</w:t>
      </w:r>
      <w:r>
        <w:rPr>
          <w:rFonts w:ascii="Arial" w:hAnsi="Arial"/>
          <w:sz w:val="22"/>
        </w:rPr>
        <w:t xml:space="preserve"> </w:t>
      </w:r>
      <w:r w:rsidR="005D2B7A">
        <w:rPr>
          <w:rFonts w:ascii="Arial" w:hAnsi="Arial"/>
          <w:sz w:val="22"/>
        </w:rPr>
        <w:t>will constitute each individual shelter organization.</w:t>
      </w:r>
    </w:p>
    <w:p w:rsidR="005D2B7A" w:rsidP="000B4A21" w:rsidRDefault="004B27C7" w14:paraId="1CB833FA" w14:textId="77777777">
      <w:pPr>
        <w:numPr>
          <w:ilvl w:val="0"/>
          <w:numId w:val="24"/>
        </w:numPr>
        <w:tabs>
          <w:tab w:val="left" w:pos="1800"/>
        </w:tabs>
        <w:autoSpaceDE w:val="0"/>
        <w:rPr>
          <w:rFonts w:ascii="Arial" w:hAnsi="Arial"/>
          <w:sz w:val="22"/>
        </w:rPr>
      </w:pPr>
      <w:r>
        <w:rPr>
          <w:rFonts w:ascii="Arial" w:hAnsi="Arial"/>
          <w:sz w:val="22"/>
        </w:rPr>
        <w:t xml:space="preserve">The </w:t>
      </w:r>
      <w:r w:rsidRPr="004B27C7" w:rsidR="006250A1">
        <w:rPr>
          <w:rFonts w:ascii="Arial" w:hAnsi="Arial"/>
          <w:sz w:val="22"/>
        </w:rPr>
        <w:t>GEMD</w:t>
      </w:r>
      <w:r w:rsidR="006250A1">
        <w:rPr>
          <w:rFonts w:ascii="Arial" w:hAnsi="Arial"/>
          <w:sz w:val="22"/>
        </w:rPr>
        <w:t xml:space="preserve"> </w:t>
      </w:r>
      <w:r w:rsidR="005D2B7A">
        <w:rPr>
          <w:rFonts w:ascii="Arial" w:hAnsi="Arial"/>
          <w:sz w:val="22"/>
        </w:rPr>
        <w:t>will coordinate outside shelter assistance requested from Town Departments and/or agencies. (Sheriff, Fire, etc.)</w:t>
      </w:r>
    </w:p>
    <w:p w:rsidR="005D2B7A" w:rsidRDefault="005D2B7A" w14:paraId="61AEC90C" w14:textId="77777777">
      <w:pPr>
        <w:autoSpaceDE w:val="0"/>
        <w:rPr>
          <w:rFonts w:ascii="Arial" w:hAnsi="Arial"/>
          <w:sz w:val="22"/>
        </w:rPr>
      </w:pPr>
    </w:p>
    <w:p w:rsidR="005D2B7A" w:rsidRDefault="005D2B7A" w14:paraId="0963B94A" w14:textId="77777777">
      <w:pPr>
        <w:autoSpaceDE w:val="0"/>
        <w:ind w:left="720"/>
        <w:rPr>
          <w:rFonts w:ascii="Arial" w:hAnsi="Arial"/>
          <w:sz w:val="22"/>
        </w:rPr>
      </w:pPr>
      <w:r>
        <w:rPr>
          <w:rFonts w:ascii="Arial" w:hAnsi="Arial"/>
          <w:sz w:val="22"/>
        </w:rPr>
        <w:t xml:space="preserve">B.  </w:t>
      </w:r>
      <w:r>
        <w:rPr>
          <w:rFonts w:ascii="Arial" w:hAnsi="Arial"/>
          <w:sz w:val="22"/>
        </w:rPr>
        <w:tab/>
      </w:r>
      <w:r>
        <w:rPr>
          <w:rFonts w:ascii="Arial" w:hAnsi="Arial"/>
          <w:sz w:val="22"/>
        </w:rPr>
        <w:t>Alert Notification:</w:t>
      </w:r>
    </w:p>
    <w:p w:rsidR="005D2B7A" w:rsidP="004B27C7" w:rsidRDefault="00B040B9" w14:paraId="51C7FCE3" w14:textId="77777777">
      <w:pPr>
        <w:pStyle w:val="BodyTextIndent2"/>
      </w:pPr>
      <w:r>
        <w:t>1.</w:t>
      </w:r>
      <w:r w:rsidR="001147DB">
        <w:t xml:space="preserve">  </w:t>
      </w:r>
      <w:r w:rsidRPr="00B040B9" w:rsidR="006250A1">
        <w:t>The GEMD</w:t>
      </w:r>
      <w:r w:rsidR="006250A1">
        <w:t xml:space="preserve"> </w:t>
      </w:r>
      <w:r w:rsidR="005D2B7A">
        <w:t xml:space="preserve">will notify The Red Cross Shelter Service of the need for shelter services. </w:t>
      </w:r>
    </w:p>
    <w:p w:rsidR="005D2B7A" w:rsidRDefault="005D2B7A" w14:paraId="003D625E" w14:textId="77777777">
      <w:pPr>
        <w:autoSpaceDE w:val="0"/>
        <w:ind w:left="720"/>
        <w:rPr>
          <w:rFonts w:ascii="Arial" w:hAnsi="Arial"/>
          <w:sz w:val="22"/>
        </w:rPr>
      </w:pPr>
      <w:r>
        <w:rPr>
          <w:rFonts w:ascii="Arial" w:hAnsi="Arial"/>
          <w:sz w:val="22"/>
        </w:rPr>
        <w:tab/>
      </w:r>
    </w:p>
    <w:p w:rsidR="005D2B7A" w:rsidRDefault="005D2B7A" w14:paraId="4DF351B7" w14:textId="77777777">
      <w:pPr>
        <w:autoSpaceDE w:val="0"/>
        <w:ind w:firstLine="720"/>
        <w:rPr>
          <w:rFonts w:ascii="Arial" w:hAnsi="Arial"/>
          <w:sz w:val="22"/>
        </w:rPr>
      </w:pPr>
      <w:r>
        <w:rPr>
          <w:rFonts w:ascii="Arial" w:hAnsi="Arial"/>
          <w:sz w:val="22"/>
        </w:rPr>
        <w:t>C.</w:t>
      </w:r>
      <w:r>
        <w:rPr>
          <w:rFonts w:ascii="Arial" w:hAnsi="Arial"/>
          <w:sz w:val="22"/>
        </w:rPr>
        <w:tab/>
      </w:r>
      <w:r>
        <w:rPr>
          <w:rFonts w:ascii="Arial" w:hAnsi="Arial"/>
          <w:sz w:val="22"/>
        </w:rPr>
        <w:t>Emergency Operating Center:</w:t>
      </w:r>
    </w:p>
    <w:p w:rsidR="005D2B7A" w:rsidP="000B4A21" w:rsidRDefault="00FD5C74" w14:paraId="0A92C1B6" w14:textId="77777777">
      <w:pPr>
        <w:pStyle w:val="BodyTextIndent2"/>
        <w:numPr>
          <w:ilvl w:val="0"/>
          <w:numId w:val="10"/>
        </w:numPr>
      </w:pPr>
      <w:r w:rsidRPr="004B27C7">
        <w:t>The shelter director will report</w:t>
      </w:r>
      <w:r w:rsidR="005D2B7A">
        <w:t xml:space="preserve"> to the EOC when necessary to assist in the coordination of shelter operations.</w:t>
      </w:r>
    </w:p>
    <w:p w:rsidR="005D2B7A" w:rsidP="000B4A21" w:rsidRDefault="005D2B7A" w14:paraId="3B1E1804" w14:textId="77777777">
      <w:pPr>
        <w:pStyle w:val="BodyTextIndent3"/>
        <w:numPr>
          <w:ilvl w:val="0"/>
          <w:numId w:val="10"/>
        </w:numPr>
      </w:pPr>
      <w:r>
        <w:t>Status charts may be utilized at the EOC to indicate the location of shelters and available spaces, etc.</w:t>
      </w:r>
    </w:p>
    <w:p w:rsidR="005D2B7A" w:rsidP="000B4A21" w:rsidRDefault="005D2B7A" w14:paraId="0C8C3470" w14:textId="77777777">
      <w:pPr>
        <w:pStyle w:val="BodyTextIndent2"/>
        <w:numPr>
          <w:ilvl w:val="0"/>
          <w:numId w:val="10"/>
        </w:numPr>
      </w:pPr>
      <w:r>
        <w:t>A log of incoming and outgoing messages concerning shelter operations will be maintained.</w:t>
      </w:r>
    </w:p>
    <w:p w:rsidR="005D2B7A" w:rsidP="000B4A21" w:rsidRDefault="005D2B7A" w14:paraId="79C45E23" w14:textId="77777777">
      <w:pPr>
        <w:pStyle w:val="BodyTextIndent2"/>
        <w:numPr>
          <w:ilvl w:val="0"/>
          <w:numId w:val="10"/>
        </w:numPr>
      </w:pPr>
      <w:r>
        <w:t>Coordination with other emergency servi</w:t>
      </w:r>
      <w:r w:rsidR="004B27C7">
        <w:t>ces will be accomplished by</w:t>
      </w:r>
      <w:r>
        <w:t xml:space="preserve"> the </w:t>
      </w:r>
      <w:r w:rsidRPr="004B27C7" w:rsidR="00FD5C74">
        <w:t>GEMD</w:t>
      </w:r>
      <w:r w:rsidR="00FD5C74">
        <w:t xml:space="preserve">. </w:t>
      </w:r>
    </w:p>
    <w:p w:rsidR="005D2B7A" w:rsidRDefault="005D2B7A" w14:paraId="7D5C606B" w14:textId="77777777">
      <w:pPr>
        <w:pStyle w:val="BodyTextIndent2"/>
      </w:pPr>
      <w:r>
        <w:t>5.</w:t>
      </w:r>
      <w:r>
        <w:tab/>
      </w:r>
      <w:r>
        <w:t xml:space="preserve">Primary shelter communications will be by telephone. Radios or messengers may also be utilized when available. If additional radio communications are desired, request </w:t>
      </w:r>
      <w:r w:rsidR="004B27C7">
        <w:t>will be coordinated through the</w:t>
      </w:r>
      <w:r w:rsidR="00FD5C74">
        <w:t xml:space="preserve"> </w:t>
      </w:r>
      <w:r w:rsidRPr="004B27C7" w:rsidR="00FD5C74">
        <w:t>GEMD</w:t>
      </w:r>
      <w:r w:rsidR="00FD5C74">
        <w:t xml:space="preserve">. </w:t>
      </w:r>
      <w:r>
        <w:t xml:space="preserve"> The use of Amateur Radio Operators will be considered according to availability.</w:t>
      </w:r>
    </w:p>
    <w:p w:rsidR="005D2B7A" w:rsidRDefault="005D2B7A" w14:paraId="5BEBE4E0" w14:textId="77777777">
      <w:pPr>
        <w:autoSpaceDE w:val="0"/>
        <w:rPr>
          <w:rFonts w:ascii="Arial" w:hAnsi="Arial"/>
          <w:sz w:val="22"/>
        </w:rPr>
      </w:pPr>
    </w:p>
    <w:p w:rsidR="005D2B7A" w:rsidRDefault="005D2B7A" w14:paraId="03B856E5" w14:textId="77777777">
      <w:pPr>
        <w:autoSpaceDE w:val="0"/>
        <w:ind w:firstLine="720"/>
        <w:rPr>
          <w:rFonts w:ascii="Arial" w:hAnsi="Arial"/>
          <w:sz w:val="22"/>
        </w:rPr>
      </w:pPr>
      <w:r>
        <w:rPr>
          <w:rFonts w:ascii="Arial" w:hAnsi="Arial"/>
          <w:sz w:val="22"/>
        </w:rPr>
        <w:t>D.</w:t>
      </w:r>
      <w:r>
        <w:rPr>
          <w:rFonts w:ascii="Arial" w:hAnsi="Arial"/>
          <w:sz w:val="22"/>
        </w:rPr>
        <w:tab/>
      </w:r>
      <w:r>
        <w:rPr>
          <w:rFonts w:ascii="Arial" w:hAnsi="Arial"/>
          <w:sz w:val="22"/>
        </w:rPr>
        <w:t>Concept of Operations:</w:t>
      </w:r>
    </w:p>
    <w:p w:rsidR="005D2B7A" w:rsidRDefault="005D2B7A" w14:paraId="51EA49C9" w14:textId="77777777">
      <w:pPr>
        <w:pStyle w:val="BodyTextIndent2"/>
      </w:pPr>
      <w:r>
        <w:t>1.</w:t>
      </w:r>
      <w:r>
        <w:tab/>
      </w:r>
      <w:r w:rsidRPr="004B27C7" w:rsidR="00FD5C74">
        <w:t>The GEMD</w:t>
      </w:r>
      <w:r w:rsidR="00FD5C74">
        <w:t xml:space="preserve"> </w:t>
      </w:r>
      <w:r>
        <w:t xml:space="preserve">will coordinate designation of the shelters as part of this plan. </w:t>
      </w:r>
    </w:p>
    <w:p w:rsidR="005D2B7A" w:rsidRDefault="005D2B7A" w14:paraId="241D7F82" w14:textId="77777777">
      <w:pPr>
        <w:pStyle w:val="BodyTextIndent2"/>
      </w:pPr>
      <w:r>
        <w:t xml:space="preserve">2. </w:t>
      </w:r>
      <w:r>
        <w:tab/>
      </w:r>
      <w:r>
        <w:t>Assistance in feeding may be provided by volunteers.</w:t>
      </w:r>
    </w:p>
    <w:p w:rsidR="005D2B7A" w:rsidRDefault="004B27C7" w14:paraId="1AB16FC0" w14:textId="77777777">
      <w:pPr>
        <w:pStyle w:val="BodyTextIndent2"/>
      </w:pPr>
      <w:r>
        <w:t xml:space="preserve">3. </w:t>
      </w:r>
      <w:r>
        <w:tab/>
      </w:r>
      <w:r>
        <w:t>Fire inspections</w:t>
      </w:r>
      <w:r w:rsidR="00FD5C74">
        <w:t xml:space="preserve"> </w:t>
      </w:r>
      <w:r w:rsidRPr="004B27C7" w:rsidR="00FD5C74">
        <w:t>will be</w:t>
      </w:r>
      <w:r w:rsidR="00FD5C74">
        <w:t xml:space="preserve"> </w:t>
      </w:r>
      <w:r w:rsidR="005D2B7A">
        <w:t xml:space="preserve">performed </w:t>
      </w:r>
      <w:r w:rsidRPr="004B27C7" w:rsidR="00FD5C74">
        <w:t>annually</w:t>
      </w:r>
      <w:r w:rsidR="00FD5C74">
        <w:t xml:space="preserve"> </w:t>
      </w:r>
      <w:r w:rsidR="005D2B7A">
        <w:t>by the Fire Department in designated shelters.</w:t>
      </w:r>
    </w:p>
    <w:p w:rsidR="005D2B7A" w:rsidRDefault="005D2B7A" w14:paraId="2418E434" w14:textId="77777777">
      <w:pPr>
        <w:pStyle w:val="BodyTextIndent2"/>
      </w:pPr>
      <w:r>
        <w:t xml:space="preserve">4. </w:t>
      </w:r>
      <w:r>
        <w:tab/>
      </w:r>
      <w:r>
        <w:t>Assistance in security, inside and outside, will be coordinated with the Sagadahoc County Sheriff’s Department.</w:t>
      </w:r>
    </w:p>
    <w:p w:rsidR="005D2B7A" w:rsidRDefault="00A32797" w14:paraId="69F7755B" w14:textId="77777777">
      <w:pPr>
        <w:pStyle w:val="BodyTextIndent2"/>
      </w:pPr>
      <w:r>
        <w:t xml:space="preserve">5. </w:t>
      </w:r>
      <w:r>
        <w:tab/>
      </w:r>
      <w:r w:rsidR="001147DB">
        <w:t>Inquiries about health</w:t>
      </w:r>
      <w:r>
        <w:t xml:space="preserve"> requirem</w:t>
      </w:r>
      <w:r w:rsidR="001147DB">
        <w:t>ents</w:t>
      </w:r>
      <w:r w:rsidR="005D2B7A">
        <w:t xml:space="preserve"> will be </w:t>
      </w:r>
      <w:r w:rsidRPr="004B27C7" w:rsidR="00FD5C74">
        <w:t>the responsibility</w:t>
      </w:r>
      <w:r w:rsidR="004B27C7">
        <w:t xml:space="preserve"> </w:t>
      </w:r>
      <w:r w:rsidRPr="004B27C7" w:rsidR="00FD5C74">
        <w:t>of</w:t>
      </w:r>
      <w:r w:rsidRPr="004B27C7" w:rsidR="005D2B7A">
        <w:t xml:space="preserve"> </w:t>
      </w:r>
      <w:r w:rsidRPr="004B27C7" w:rsidR="00FD5C74">
        <w:t>the</w:t>
      </w:r>
      <w:r w:rsidR="00FD5C74">
        <w:t xml:space="preserve"> </w:t>
      </w:r>
      <w:r w:rsidR="001147DB">
        <w:t>Town Health Officer</w:t>
      </w:r>
      <w:r w:rsidR="005D2B7A">
        <w:t>.</w:t>
      </w:r>
    </w:p>
    <w:p w:rsidRPr="001147DB" w:rsidR="005D2B7A" w:rsidRDefault="005D2B7A" w14:paraId="555E156D" w14:textId="77777777">
      <w:pPr>
        <w:pStyle w:val="BodyTextIndent2"/>
      </w:pPr>
      <w:r>
        <w:t xml:space="preserve">6. </w:t>
      </w:r>
      <w:r>
        <w:tab/>
      </w:r>
      <w:r>
        <w:t xml:space="preserve">Public information concerning shelters </w:t>
      </w:r>
      <w:r w:rsidR="004B27C7">
        <w:t xml:space="preserve">will be coordinated through the </w:t>
      </w:r>
      <w:r w:rsidR="001147DB">
        <w:t>GEMD.</w:t>
      </w:r>
    </w:p>
    <w:p w:rsidR="00A32797" w:rsidP="00A32797" w:rsidRDefault="005D2B7A" w14:paraId="1568C99F" w14:textId="77777777">
      <w:pPr>
        <w:pStyle w:val="BodyTextIndent2"/>
      </w:pPr>
      <w:r>
        <w:t xml:space="preserve">7. </w:t>
      </w:r>
      <w:r>
        <w:tab/>
      </w:r>
      <w:r>
        <w:t>If the nature of the disaster requires that decontamination procedures are necessary, assistanc</w:t>
      </w:r>
      <w:r w:rsidR="004B27C7">
        <w:t>e will be requested through the</w:t>
      </w:r>
      <w:r w:rsidR="00FD5C74">
        <w:t xml:space="preserve"> </w:t>
      </w:r>
      <w:r w:rsidRPr="004B27C7" w:rsidR="00FD5C74">
        <w:t>GEMD</w:t>
      </w:r>
      <w:r w:rsidR="00FD5C74">
        <w:t xml:space="preserve">. </w:t>
      </w:r>
    </w:p>
    <w:p w:rsidRPr="00A32797" w:rsidR="00A32797" w:rsidP="00A32797" w:rsidRDefault="004B27C7" w14:paraId="700B9620" w14:textId="77777777">
      <w:pPr>
        <w:pStyle w:val="BodyTextIndent2"/>
      </w:pPr>
      <w:r>
        <w:t>8. The</w:t>
      </w:r>
      <w:r w:rsidR="00A32797">
        <w:t xml:space="preserve"> </w:t>
      </w:r>
      <w:r w:rsidRPr="004B27C7" w:rsidR="00A32797">
        <w:t>GEMD</w:t>
      </w:r>
      <w:r>
        <w:t xml:space="preserve"> will be consulted prior to</w:t>
      </w:r>
      <w:r w:rsidR="00A32797">
        <w:t xml:space="preserve"> </w:t>
      </w:r>
      <w:r w:rsidRPr="004B27C7" w:rsidR="00A32797">
        <w:t>the closing of shelters</w:t>
      </w:r>
      <w:r w:rsidR="00A32797">
        <w:t>.  Public safety will be a major concern in order to ensure that any remaining hazards have been identified and that shelter occupants have received adequate information for their personal protection.</w:t>
      </w:r>
    </w:p>
    <w:p w:rsidR="005D2B7A" w:rsidRDefault="005D2B7A" w14:paraId="078B40C4" w14:textId="77777777">
      <w:pPr>
        <w:autoSpaceDE w:val="0"/>
        <w:ind w:firstLine="720"/>
        <w:rPr>
          <w:rFonts w:ascii="Arial" w:hAnsi="Arial"/>
          <w:sz w:val="22"/>
        </w:rPr>
      </w:pPr>
    </w:p>
    <w:p w:rsidR="005D2B7A" w:rsidRDefault="004B27C7" w14:paraId="04404B7D" w14:textId="77777777">
      <w:pPr>
        <w:autoSpaceDE w:val="0"/>
        <w:ind w:firstLine="720"/>
        <w:rPr>
          <w:rFonts w:ascii="Arial" w:hAnsi="Arial"/>
          <w:sz w:val="22"/>
        </w:rPr>
      </w:pPr>
      <w:r>
        <w:rPr>
          <w:rFonts w:ascii="Arial" w:hAnsi="Arial"/>
          <w:sz w:val="22"/>
        </w:rPr>
        <w:t xml:space="preserve">E. </w:t>
      </w:r>
      <w:r>
        <w:rPr>
          <w:rFonts w:ascii="Arial" w:hAnsi="Arial"/>
          <w:sz w:val="22"/>
        </w:rPr>
        <w:tab/>
      </w:r>
      <w:r>
        <w:rPr>
          <w:rFonts w:ascii="Arial" w:hAnsi="Arial"/>
          <w:sz w:val="22"/>
        </w:rPr>
        <w:t xml:space="preserve">Training and </w:t>
      </w:r>
      <w:r w:rsidR="005D2B7A">
        <w:rPr>
          <w:rFonts w:ascii="Arial" w:hAnsi="Arial"/>
          <w:sz w:val="22"/>
        </w:rPr>
        <w:t>Exercise</w:t>
      </w:r>
    </w:p>
    <w:p w:rsidR="005D2B7A" w:rsidRDefault="005D2B7A" w14:paraId="319CBB4D" w14:textId="77777777">
      <w:pPr>
        <w:autoSpaceDE w:val="0"/>
        <w:rPr>
          <w:rFonts w:ascii="Arial" w:hAnsi="Arial"/>
          <w:sz w:val="22"/>
        </w:rPr>
      </w:pPr>
    </w:p>
    <w:p w:rsidR="005D2B7A" w:rsidP="000B4A21" w:rsidRDefault="005D2B7A" w14:paraId="64CA37FC" w14:textId="77777777">
      <w:pPr>
        <w:numPr>
          <w:ilvl w:val="0"/>
          <w:numId w:val="4"/>
        </w:numPr>
        <w:tabs>
          <w:tab w:val="left" w:pos="1800"/>
        </w:tabs>
        <w:autoSpaceDE w:val="0"/>
        <w:rPr>
          <w:rFonts w:ascii="Arial" w:hAnsi="Arial"/>
          <w:sz w:val="22"/>
        </w:rPr>
      </w:pPr>
      <w:r>
        <w:rPr>
          <w:rFonts w:ascii="Arial" w:hAnsi="Arial"/>
          <w:sz w:val="22"/>
        </w:rPr>
        <w:t>It is expected that the Red</w:t>
      </w:r>
      <w:r w:rsidR="004F5A1D">
        <w:rPr>
          <w:rFonts w:ascii="Arial" w:hAnsi="Arial"/>
          <w:sz w:val="22"/>
        </w:rPr>
        <w:t xml:space="preserve"> Cross will train shelter staff</w:t>
      </w:r>
      <w:r w:rsidR="00F62213">
        <w:rPr>
          <w:rFonts w:ascii="Arial" w:hAnsi="Arial"/>
          <w:sz w:val="22"/>
        </w:rPr>
        <w:t xml:space="preserve">, </w:t>
      </w:r>
      <w:r w:rsidRPr="00F62213" w:rsidR="004F5A1D">
        <w:rPr>
          <w:rFonts w:ascii="Arial" w:hAnsi="Arial"/>
          <w:sz w:val="22"/>
        </w:rPr>
        <w:t>if requested</w:t>
      </w:r>
      <w:r w:rsidR="004F5A1D">
        <w:rPr>
          <w:rFonts w:ascii="Arial" w:hAnsi="Arial"/>
          <w:sz w:val="22"/>
        </w:rPr>
        <w:t>.</w:t>
      </w:r>
      <w:r>
        <w:rPr>
          <w:rFonts w:ascii="Arial" w:hAnsi="Arial"/>
          <w:sz w:val="22"/>
        </w:rPr>
        <w:t xml:space="preserve"> Town shelter liaison and coordination dutie</w:t>
      </w:r>
      <w:r w:rsidR="00F62213">
        <w:rPr>
          <w:rFonts w:ascii="Arial" w:hAnsi="Arial"/>
          <w:sz w:val="22"/>
        </w:rPr>
        <w:t>s</w:t>
      </w:r>
      <w:r>
        <w:rPr>
          <w:rFonts w:ascii="Arial" w:hAnsi="Arial"/>
          <w:sz w:val="22"/>
        </w:rPr>
        <w:t xml:space="preserve"> </w:t>
      </w:r>
      <w:r w:rsidRPr="00F62213" w:rsidR="004F5A1D">
        <w:rPr>
          <w:rFonts w:ascii="Arial" w:hAnsi="Arial"/>
          <w:sz w:val="22"/>
        </w:rPr>
        <w:t>would be</w:t>
      </w:r>
      <w:r w:rsidR="004F5A1D">
        <w:rPr>
          <w:rFonts w:ascii="Arial" w:hAnsi="Arial"/>
          <w:sz w:val="22"/>
        </w:rPr>
        <w:t xml:space="preserve"> </w:t>
      </w:r>
      <w:r>
        <w:rPr>
          <w:rFonts w:ascii="Arial" w:hAnsi="Arial"/>
          <w:sz w:val="22"/>
        </w:rPr>
        <w:t>developed and participating town personnel trained.</w:t>
      </w:r>
    </w:p>
    <w:p w:rsidR="005D2B7A" w:rsidRDefault="005D2B7A" w14:paraId="3CD2B589" w14:textId="77777777">
      <w:pPr>
        <w:autoSpaceDE w:val="0"/>
        <w:rPr>
          <w:rFonts w:ascii="Arial" w:hAnsi="Arial"/>
          <w:sz w:val="22"/>
        </w:rPr>
      </w:pPr>
    </w:p>
    <w:p w:rsidRPr="004F5A1D" w:rsidR="005D2B7A" w:rsidP="000B4A21" w:rsidRDefault="005D2B7A" w14:paraId="7A8B0D53" w14:textId="77777777">
      <w:pPr>
        <w:numPr>
          <w:ilvl w:val="0"/>
          <w:numId w:val="4"/>
        </w:numPr>
        <w:tabs>
          <w:tab w:val="left" w:pos="1800"/>
        </w:tabs>
        <w:autoSpaceDE w:val="0"/>
        <w:rPr>
          <w:rFonts w:ascii="Arial" w:hAnsi="Arial"/>
          <w:strike/>
          <w:sz w:val="22"/>
        </w:rPr>
      </w:pPr>
      <w:r>
        <w:rPr>
          <w:rFonts w:ascii="Arial" w:hAnsi="Arial"/>
          <w:sz w:val="22"/>
        </w:rPr>
        <w:t xml:space="preserve">If additional or special training is required, it </w:t>
      </w:r>
      <w:r w:rsidR="00F62213">
        <w:rPr>
          <w:rFonts w:ascii="Arial" w:hAnsi="Arial"/>
          <w:sz w:val="22"/>
        </w:rPr>
        <w:t>will be coordinated through the</w:t>
      </w:r>
      <w:r w:rsidR="004F5A1D">
        <w:rPr>
          <w:rFonts w:ascii="Arial" w:hAnsi="Arial"/>
          <w:sz w:val="22"/>
        </w:rPr>
        <w:t xml:space="preserve"> </w:t>
      </w:r>
      <w:r w:rsidRPr="00F62213" w:rsidR="004F5A1D">
        <w:rPr>
          <w:rFonts w:ascii="Arial" w:hAnsi="Arial"/>
          <w:sz w:val="22"/>
        </w:rPr>
        <w:t>GEMD</w:t>
      </w:r>
      <w:r w:rsidR="004F5A1D">
        <w:rPr>
          <w:rFonts w:ascii="Arial" w:hAnsi="Arial"/>
          <w:sz w:val="22"/>
        </w:rPr>
        <w:t>.</w:t>
      </w:r>
    </w:p>
    <w:p w:rsidRPr="004F5A1D" w:rsidR="005D2B7A" w:rsidRDefault="005D2B7A" w14:paraId="438B3113" w14:textId="77777777">
      <w:pPr>
        <w:autoSpaceDE w:val="0"/>
        <w:rPr>
          <w:rFonts w:ascii="Arial" w:hAnsi="Arial"/>
          <w:strike/>
          <w:sz w:val="22"/>
        </w:rPr>
      </w:pPr>
    </w:p>
    <w:p w:rsidR="005D2B7A" w:rsidP="000B4A21" w:rsidRDefault="00F62213" w14:paraId="4DE66C8F" w14:textId="77777777">
      <w:pPr>
        <w:numPr>
          <w:ilvl w:val="0"/>
          <w:numId w:val="4"/>
        </w:numPr>
        <w:tabs>
          <w:tab w:val="left" w:pos="1800"/>
        </w:tabs>
        <w:autoSpaceDE w:val="0"/>
        <w:rPr>
          <w:rFonts w:ascii="Arial" w:hAnsi="Arial"/>
          <w:sz w:val="22"/>
        </w:rPr>
      </w:pPr>
      <w:r>
        <w:rPr>
          <w:rFonts w:ascii="Arial" w:hAnsi="Arial"/>
          <w:sz w:val="22"/>
        </w:rPr>
        <w:t xml:space="preserve">Shelter exercises will be held </w:t>
      </w:r>
      <w:r w:rsidRPr="00F62213" w:rsidR="004F5A1D">
        <w:rPr>
          <w:rFonts w:ascii="Arial" w:hAnsi="Arial"/>
          <w:sz w:val="22"/>
        </w:rPr>
        <w:t>annually.</w:t>
      </w:r>
      <w:r w:rsidRPr="00F62213" w:rsidR="005D2B7A">
        <w:rPr>
          <w:rFonts w:ascii="Arial" w:hAnsi="Arial"/>
          <w:sz w:val="22"/>
        </w:rPr>
        <w:t xml:space="preserve"> </w:t>
      </w:r>
      <w:r w:rsidRPr="00F62213" w:rsidR="004F5A1D">
        <w:rPr>
          <w:rFonts w:ascii="Arial" w:hAnsi="Arial"/>
          <w:sz w:val="22"/>
        </w:rPr>
        <w:t>GEMD and the shelter directors</w:t>
      </w:r>
      <w:r w:rsidR="004F5A1D">
        <w:rPr>
          <w:rFonts w:ascii="Arial" w:hAnsi="Arial"/>
          <w:sz w:val="22"/>
        </w:rPr>
        <w:t xml:space="preserve"> </w:t>
      </w:r>
      <w:r w:rsidR="005D2B7A">
        <w:rPr>
          <w:rFonts w:ascii="Arial" w:hAnsi="Arial"/>
          <w:sz w:val="22"/>
        </w:rPr>
        <w:t>will coordinate exercises.</w:t>
      </w:r>
    </w:p>
    <w:p w:rsidR="005D2B7A" w:rsidRDefault="005D2B7A" w14:paraId="1BDF8ECE" w14:textId="77777777">
      <w:pPr>
        <w:autoSpaceDE w:val="0"/>
        <w:rPr>
          <w:rFonts w:ascii="Arial" w:hAnsi="Arial"/>
          <w:sz w:val="22"/>
        </w:rPr>
      </w:pPr>
    </w:p>
    <w:p w:rsidR="005D2B7A" w:rsidRDefault="005D2B7A" w14:paraId="6A763B0B" w14:textId="77777777">
      <w:pPr>
        <w:pStyle w:val="Heading1"/>
        <w:tabs>
          <w:tab w:val="left" w:pos="0"/>
        </w:tabs>
      </w:pPr>
    </w:p>
    <w:p w:rsidR="005D2B7A" w:rsidRDefault="005D2B7A" w14:paraId="54C3F667" w14:textId="77777777"/>
    <w:p w:rsidR="005D2B7A" w:rsidRDefault="005D2B7A" w14:paraId="7CD0AC59" w14:textId="77777777"/>
    <w:p w:rsidRPr="00032A56" w:rsidR="005D2B7A" w:rsidRDefault="005D2B7A" w14:paraId="6C70D7DA" w14:textId="77777777">
      <w:pPr>
        <w:pStyle w:val="Heading1"/>
        <w:tabs>
          <w:tab w:val="left" w:pos="0"/>
        </w:tabs>
      </w:pPr>
      <w:r w:rsidRPr="00032A56">
        <w:t>ANNEX E - APPENDIX E</w:t>
      </w:r>
    </w:p>
    <w:p w:rsidRPr="00032A56" w:rsidR="005D2B7A" w:rsidRDefault="005D2B7A" w14:paraId="4015BA69" w14:textId="77777777">
      <w:pPr>
        <w:pStyle w:val="Heading1"/>
        <w:tabs>
          <w:tab w:val="left" w:pos="0"/>
        </w:tabs>
      </w:pPr>
      <w:r w:rsidRPr="00032A56">
        <w:t>SHELTER LISTING</w:t>
      </w:r>
    </w:p>
    <w:p w:rsidRPr="00032A56" w:rsidR="005D2B7A" w:rsidRDefault="005D2B7A" w14:paraId="1C9D1D7F" w14:textId="77777777">
      <w:pPr>
        <w:autoSpaceDE w:val="0"/>
        <w:jc w:val="center"/>
        <w:rPr>
          <w:rFonts w:ascii="Arial" w:hAnsi="Arial" w:cs="Arial"/>
          <w:b/>
          <w:sz w:val="22"/>
        </w:rPr>
      </w:pPr>
    </w:p>
    <w:p w:rsidRPr="00032A56" w:rsidR="005D2B7A" w:rsidRDefault="005D2B7A" w14:paraId="52815253" w14:textId="77777777">
      <w:pPr>
        <w:autoSpaceDE w:val="0"/>
        <w:jc w:val="center"/>
        <w:rPr>
          <w:rFonts w:ascii="Arial" w:hAnsi="Arial" w:cs="Arial"/>
          <w:b/>
          <w:sz w:val="22"/>
        </w:rPr>
      </w:pPr>
    </w:p>
    <w:p w:rsidRPr="00032A56" w:rsidR="005D2B7A" w:rsidRDefault="004F5A1D" w14:paraId="4640150A" w14:textId="77777777">
      <w:pPr>
        <w:autoSpaceDE w:val="0"/>
        <w:rPr>
          <w:rFonts w:ascii="Arial" w:hAnsi="Arial" w:cs="Arial"/>
          <w:b/>
          <w:sz w:val="22"/>
        </w:rPr>
      </w:pPr>
      <w:r w:rsidRPr="00032A56">
        <w:rPr>
          <w:rFonts w:ascii="Arial" w:hAnsi="Arial" w:cs="Arial"/>
          <w:b/>
          <w:sz w:val="22"/>
        </w:rPr>
        <w:t xml:space="preserve">Primary: </w:t>
      </w:r>
      <w:r w:rsidRPr="00032A56">
        <w:rPr>
          <w:rFonts w:ascii="Arial" w:hAnsi="Arial" w:cs="Arial"/>
          <w:sz w:val="22"/>
        </w:rPr>
        <w:t>Georgetown Community Center – pet friendly</w:t>
      </w:r>
    </w:p>
    <w:p w:rsidRPr="00032A56" w:rsidR="004A3BED" w:rsidRDefault="004A3BED" w14:paraId="23740723" w14:textId="77777777">
      <w:pPr>
        <w:autoSpaceDE w:val="0"/>
        <w:rPr>
          <w:rFonts w:ascii="Arial" w:hAnsi="Arial" w:cs="Arial"/>
          <w:sz w:val="22"/>
        </w:rPr>
      </w:pPr>
      <w:r w:rsidRPr="00032A56">
        <w:rPr>
          <w:rFonts w:ascii="Arial" w:hAnsi="Arial" w:cs="Arial"/>
          <w:b/>
          <w:sz w:val="22"/>
        </w:rPr>
        <w:tab/>
      </w:r>
      <w:r w:rsidRPr="00032A56">
        <w:rPr>
          <w:rFonts w:ascii="Arial" w:hAnsi="Arial" w:cs="Arial"/>
          <w:b/>
          <w:sz w:val="22"/>
        </w:rPr>
        <w:t xml:space="preserve">    </w:t>
      </w:r>
      <w:r w:rsidRPr="00032A56" w:rsidR="00654972">
        <w:rPr>
          <w:rFonts w:ascii="Arial" w:hAnsi="Arial" w:cs="Arial"/>
          <w:sz w:val="22"/>
        </w:rPr>
        <w:t>19 Old Schoolhouse Road</w:t>
      </w:r>
      <w:r w:rsidRPr="00032A56" w:rsidR="00E3627D">
        <w:rPr>
          <w:rFonts w:ascii="Arial" w:hAnsi="Arial" w:cs="Arial"/>
          <w:sz w:val="22"/>
        </w:rPr>
        <w:t>; 371-2660</w:t>
      </w:r>
      <w:r w:rsidRPr="00032A56">
        <w:rPr>
          <w:rFonts w:ascii="Arial" w:hAnsi="Arial" w:cs="Arial"/>
          <w:sz w:val="22"/>
        </w:rPr>
        <w:t xml:space="preserve"> </w:t>
      </w:r>
    </w:p>
    <w:p w:rsidRPr="00032A56" w:rsidR="002671F7" w:rsidRDefault="002671F7" w14:paraId="35428FC6" w14:textId="77777777">
      <w:pPr>
        <w:autoSpaceDE w:val="0"/>
        <w:rPr>
          <w:rFonts w:ascii="Arial" w:hAnsi="Arial" w:cs="Arial"/>
          <w:sz w:val="22"/>
        </w:rPr>
      </w:pPr>
    </w:p>
    <w:p w:rsidRPr="00032A56" w:rsidR="004F5A1D" w:rsidRDefault="004F5A1D" w14:paraId="55927266" w14:textId="77777777">
      <w:pPr>
        <w:autoSpaceDE w:val="0"/>
        <w:rPr>
          <w:rFonts w:ascii="Arial" w:hAnsi="Arial" w:cs="Arial"/>
          <w:sz w:val="22"/>
        </w:rPr>
      </w:pPr>
      <w:r w:rsidRPr="00032A56">
        <w:rPr>
          <w:rFonts w:ascii="Arial" w:hAnsi="Arial" w:cs="Arial"/>
          <w:b/>
          <w:sz w:val="22"/>
        </w:rPr>
        <w:t xml:space="preserve">Secondary: </w:t>
      </w:r>
      <w:r w:rsidRPr="00032A56">
        <w:rPr>
          <w:rFonts w:ascii="Arial" w:hAnsi="Arial" w:cs="Arial"/>
          <w:sz w:val="22"/>
        </w:rPr>
        <w:t>Georgetown Central School – some sections may be pet friendly</w:t>
      </w:r>
    </w:p>
    <w:p w:rsidRPr="00032A56" w:rsidR="002671F7" w:rsidRDefault="002671F7" w14:paraId="6E3B9A3A" w14:textId="77777777">
      <w:pPr>
        <w:autoSpaceDE w:val="0"/>
        <w:rPr>
          <w:rFonts w:ascii="Arial" w:hAnsi="Arial" w:cs="Arial"/>
          <w:sz w:val="22"/>
        </w:rPr>
      </w:pPr>
      <w:r w:rsidRPr="00032A56">
        <w:rPr>
          <w:rFonts w:ascii="Arial" w:hAnsi="Arial" w:cs="Arial"/>
          <w:sz w:val="22"/>
        </w:rPr>
        <w:tab/>
      </w:r>
      <w:r w:rsidRPr="00032A56">
        <w:rPr>
          <w:rFonts w:ascii="Arial" w:hAnsi="Arial" w:cs="Arial"/>
          <w:sz w:val="22"/>
        </w:rPr>
        <w:t xml:space="preserve">         </w:t>
      </w:r>
      <w:r w:rsidRPr="00032A56" w:rsidR="00654972">
        <w:rPr>
          <w:rFonts w:ascii="Arial" w:hAnsi="Arial" w:cs="Arial"/>
          <w:sz w:val="22"/>
        </w:rPr>
        <w:t xml:space="preserve">52 </w:t>
      </w:r>
      <w:r w:rsidRPr="00032A56" w:rsidR="004A3BED">
        <w:rPr>
          <w:rFonts w:ascii="Arial" w:hAnsi="Arial" w:cs="Arial"/>
          <w:sz w:val="22"/>
        </w:rPr>
        <w:t xml:space="preserve">Bay Point Road; </w:t>
      </w:r>
      <w:r w:rsidRPr="00032A56">
        <w:rPr>
          <w:rFonts w:ascii="Arial" w:hAnsi="Arial" w:cs="Arial"/>
          <w:sz w:val="22"/>
        </w:rPr>
        <w:t>371-2160</w:t>
      </w:r>
    </w:p>
    <w:p w:rsidRPr="00032A56" w:rsidR="002671F7" w:rsidRDefault="002671F7" w14:paraId="7F98A7D7" w14:textId="77777777">
      <w:pPr>
        <w:autoSpaceDE w:val="0"/>
        <w:rPr>
          <w:rFonts w:ascii="Arial" w:hAnsi="Arial" w:cs="Arial"/>
          <w:sz w:val="22"/>
        </w:rPr>
      </w:pPr>
    </w:p>
    <w:p w:rsidRPr="00032A56" w:rsidR="004F5A1D" w:rsidRDefault="004F5A1D" w14:paraId="1E6BDE37" w14:textId="77777777">
      <w:pPr>
        <w:autoSpaceDE w:val="0"/>
        <w:rPr>
          <w:rFonts w:ascii="Arial" w:hAnsi="Arial" w:cs="Arial"/>
          <w:sz w:val="22"/>
        </w:rPr>
      </w:pPr>
      <w:r w:rsidRPr="00032A56">
        <w:rPr>
          <w:rFonts w:ascii="Arial" w:hAnsi="Arial" w:cs="Arial"/>
          <w:sz w:val="22"/>
        </w:rPr>
        <w:tab/>
      </w:r>
      <w:r w:rsidRPr="00032A56">
        <w:rPr>
          <w:rFonts w:ascii="Arial" w:hAnsi="Arial" w:cs="Arial"/>
          <w:sz w:val="22"/>
        </w:rPr>
        <w:t xml:space="preserve">         Georgetown Historical Society – no pets</w:t>
      </w:r>
    </w:p>
    <w:p w:rsidRPr="00032A56" w:rsidR="00E3627D" w:rsidRDefault="004A3BED" w14:paraId="2B38A83E" w14:textId="77777777">
      <w:pPr>
        <w:autoSpaceDE w:val="0"/>
        <w:rPr>
          <w:rFonts w:ascii="Arial" w:hAnsi="Arial" w:cs="Arial"/>
          <w:sz w:val="22"/>
        </w:rPr>
      </w:pPr>
      <w:r w:rsidRPr="00032A56">
        <w:rPr>
          <w:rFonts w:ascii="Arial" w:hAnsi="Arial" w:cs="Arial"/>
          <w:sz w:val="22"/>
        </w:rPr>
        <w:t xml:space="preserve">                     </w:t>
      </w:r>
      <w:r w:rsidRPr="00032A56" w:rsidR="00E3627D">
        <w:rPr>
          <w:rFonts w:ascii="Arial" w:hAnsi="Arial" w:cs="Arial"/>
          <w:sz w:val="22"/>
        </w:rPr>
        <w:t>20 Bay Point Road; 371-9200</w:t>
      </w:r>
    </w:p>
    <w:p w:rsidRPr="00032A56" w:rsidR="004F5A1D" w:rsidRDefault="004A3BED" w14:paraId="379B1835" w14:textId="77777777">
      <w:pPr>
        <w:autoSpaceDE w:val="0"/>
        <w:rPr>
          <w:rFonts w:ascii="Arial" w:hAnsi="Arial" w:cs="Arial"/>
          <w:sz w:val="22"/>
        </w:rPr>
      </w:pPr>
      <w:r w:rsidRPr="00032A56">
        <w:rPr>
          <w:rFonts w:ascii="Arial" w:hAnsi="Arial" w:cs="Arial"/>
          <w:sz w:val="22"/>
        </w:rPr>
        <w:t xml:space="preserve"> </w:t>
      </w:r>
    </w:p>
    <w:p w:rsidRPr="00032A56" w:rsidR="005D2B7A" w:rsidRDefault="005D2B7A" w14:paraId="53FC803F" w14:textId="77777777">
      <w:pPr>
        <w:autoSpaceDE w:val="0"/>
        <w:rPr>
          <w:rFonts w:ascii="Arial" w:hAnsi="Arial" w:cs="Arial"/>
          <w:sz w:val="22"/>
        </w:rPr>
      </w:pPr>
      <w:r w:rsidRPr="00032A56">
        <w:rPr>
          <w:rFonts w:ascii="Arial" w:hAnsi="Arial" w:cs="Arial"/>
          <w:b/>
          <w:sz w:val="22"/>
        </w:rPr>
        <w:t xml:space="preserve">OTHER:  </w:t>
      </w:r>
      <w:r w:rsidRPr="00032A56">
        <w:rPr>
          <w:rFonts w:ascii="Arial" w:hAnsi="Arial" w:cs="Arial"/>
          <w:sz w:val="22"/>
        </w:rPr>
        <w:t>The Central Fire Station may be used to house emergency workers</w:t>
      </w:r>
      <w:r w:rsidRPr="00032A56" w:rsidR="00E3627D">
        <w:rPr>
          <w:rFonts w:ascii="Arial" w:hAnsi="Arial" w:cs="Arial"/>
          <w:sz w:val="22"/>
        </w:rPr>
        <w:t xml:space="preserve">. </w:t>
      </w:r>
    </w:p>
    <w:p w:rsidRPr="00032A56" w:rsidR="00E3627D" w:rsidRDefault="00E3627D" w14:paraId="18D0C64F" w14:textId="77777777">
      <w:pPr>
        <w:autoSpaceDE w:val="0"/>
        <w:rPr>
          <w:rFonts w:ascii="Arial" w:hAnsi="Arial" w:cs="Arial"/>
          <w:sz w:val="22"/>
        </w:rPr>
      </w:pPr>
      <w:r w:rsidRPr="00032A56">
        <w:rPr>
          <w:rFonts w:ascii="Arial" w:hAnsi="Arial" w:cs="Arial"/>
          <w:sz w:val="22"/>
        </w:rPr>
        <w:tab/>
      </w:r>
      <w:r w:rsidRPr="00032A56">
        <w:rPr>
          <w:rFonts w:ascii="Arial" w:hAnsi="Arial" w:cs="Arial"/>
          <w:sz w:val="22"/>
        </w:rPr>
        <w:t xml:space="preserve">     </w:t>
      </w:r>
      <w:r w:rsidRPr="00032A56" w:rsidR="00654972">
        <w:rPr>
          <w:rFonts w:ascii="Arial" w:hAnsi="Arial" w:cs="Arial"/>
          <w:sz w:val="22"/>
        </w:rPr>
        <w:t>777</w:t>
      </w:r>
      <w:r w:rsidR="0098005B">
        <w:rPr>
          <w:rFonts w:ascii="Arial" w:hAnsi="Arial" w:cs="Arial"/>
          <w:sz w:val="22"/>
        </w:rPr>
        <w:t xml:space="preserve"> Five Islands Road; 371-2772</w:t>
      </w:r>
    </w:p>
    <w:p w:rsidRPr="00032A56" w:rsidR="00032A56" w:rsidRDefault="00032A56" w14:paraId="1C547AE0" w14:textId="77777777">
      <w:pPr>
        <w:autoSpaceDE w:val="0"/>
        <w:rPr>
          <w:rFonts w:ascii="Arial" w:hAnsi="Arial" w:cs="Arial"/>
          <w:sz w:val="22"/>
        </w:rPr>
      </w:pPr>
    </w:p>
    <w:p w:rsidR="005D2B7A" w:rsidRDefault="005D2B7A" w14:paraId="6FFAA35C" w14:textId="77777777">
      <w:pPr>
        <w:pageBreakBefore/>
        <w:autoSpaceDE w:val="0"/>
        <w:jc w:val="right"/>
        <w:rPr>
          <w:rFonts w:ascii="Arial" w:hAnsi="Arial"/>
          <w:sz w:val="22"/>
        </w:rPr>
      </w:pPr>
    </w:p>
    <w:p w:rsidR="005D2B7A" w:rsidRDefault="005D2B7A" w14:paraId="7D5A0544" w14:textId="77777777">
      <w:pPr>
        <w:pStyle w:val="Heading1"/>
        <w:tabs>
          <w:tab w:val="left" w:pos="0"/>
        </w:tabs>
      </w:pPr>
      <w:r>
        <w:t>ANNEX F</w:t>
      </w:r>
    </w:p>
    <w:p w:rsidR="005D2B7A" w:rsidRDefault="005D2B7A" w14:paraId="018903DC" w14:textId="77777777">
      <w:pPr>
        <w:pStyle w:val="Heading1"/>
        <w:tabs>
          <w:tab w:val="left" w:pos="0"/>
        </w:tabs>
      </w:pPr>
      <w:r>
        <w:t>POLICE</w:t>
      </w:r>
    </w:p>
    <w:p w:rsidR="005D2B7A" w:rsidRDefault="005D2B7A" w14:paraId="0065AFAB" w14:textId="77777777">
      <w:pPr>
        <w:pStyle w:val="Heading1"/>
        <w:tabs>
          <w:tab w:val="left" w:pos="0"/>
        </w:tabs>
      </w:pPr>
      <w:r>
        <w:t>Town of Georgetown, Maine</w:t>
      </w:r>
    </w:p>
    <w:p w:rsidR="005D2B7A" w:rsidRDefault="005D2B7A" w14:paraId="5810F50F" w14:textId="77777777">
      <w:pPr>
        <w:autoSpaceDE w:val="0"/>
        <w:rPr>
          <w:rFonts w:ascii="Arial" w:hAnsi="Arial"/>
          <w:b/>
          <w:sz w:val="22"/>
        </w:rPr>
      </w:pPr>
    </w:p>
    <w:p w:rsidR="005D2B7A" w:rsidRDefault="005D2B7A" w14:paraId="1D961FCC" w14:textId="77777777">
      <w:pPr>
        <w:autoSpaceDE w:val="0"/>
        <w:rPr>
          <w:rFonts w:ascii="Arial" w:hAnsi="Arial"/>
          <w:b/>
          <w:sz w:val="22"/>
        </w:rPr>
      </w:pPr>
      <w:r>
        <w:rPr>
          <w:rFonts w:ascii="Arial" w:hAnsi="Arial"/>
          <w:b/>
          <w:sz w:val="22"/>
        </w:rPr>
        <w:t>I.</w:t>
      </w:r>
      <w:r>
        <w:rPr>
          <w:rFonts w:ascii="Arial" w:hAnsi="Arial"/>
          <w:b/>
          <w:sz w:val="22"/>
        </w:rPr>
        <w:tab/>
      </w:r>
      <w:r>
        <w:rPr>
          <w:rFonts w:ascii="Arial" w:hAnsi="Arial"/>
          <w:b/>
          <w:sz w:val="22"/>
        </w:rPr>
        <w:t>AUTHORITY:</w:t>
      </w:r>
    </w:p>
    <w:p w:rsidR="005D2B7A" w:rsidRDefault="005D2B7A" w14:paraId="234E8CEF"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Emergency Management Ordinance of Georgetown, Maine.</w:t>
      </w:r>
    </w:p>
    <w:p w:rsidR="005D2B7A" w:rsidRDefault="005D2B7A" w14:paraId="17816CAA"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 xml:space="preserve">Maine Statutes Annotated - Titles </w:t>
      </w:r>
    </w:p>
    <w:p w:rsidR="005D2B7A" w:rsidRDefault="005D2B7A" w14:paraId="5B32864E"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 xml:space="preserve">Public Law      </w:t>
      </w:r>
    </w:p>
    <w:p w:rsidR="005D2B7A" w:rsidRDefault="005D2B7A" w14:paraId="3C57424A" w14:textId="77777777">
      <w:pPr>
        <w:autoSpaceDE w:val="0"/>
        <w:ind w:firstLine="720"/>
        <w:rPr>
          <w:rFonts w:ascii="Arial" w:hAnsi="Arial"/>
          <w:b/>
          <w:sz w:val="22"/>
        </w:rPr>
      </w:pPr>
    </w:p>
    <w:p w:rsidR="005D2B7A" w:rsidRDefault="005D2B7A" w14:paraId="7A96F68F"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PURPOSE:</w:t>
      </w:r>
    </w:p>
    <w:p w:rsidR="005D2B7A" w:rsidRDefault="005D2B7A" w14:paraId="0C7DB873" w14:textId="77777777">
      <w:pPr>
        <w:autoSpaceDE w:val="0"/>
        <w:ind w:left="720"/>
        <w:rPr>
          <w:rFonts w:ascii="Arial" w:hAnsi="Arial"/>
          <w:sz w:val="22"/>
        </w:rPr>
      </w:pPr>
      <w:r>
        <w:rPr>
          <w:rFonts w:ascii="Arial" w:hAnsi="Arial"/>
          <w:sz w:val="22"/>
        </w:rPr>
        <w:t>To provide for disaster and emergency response by the Sagadahoc County Sheriff’s Department for the Town of Georgetown.</w:t>
      </w:r>
    </w:p>
    <w:p w:rsidR="005D2B7A" w:rsidRDefault="005D2B7A" w14:paraId="4E19C7DA" w14:textId="77777777">
      <w:pPr>
        <w:autoSpaceDE w:val="0"/>
        <w:ind w:left="720"/>
        <w:rPr>
          <w:rFonts w:ascii="Arial" w:hAnsi="Arial"/>
          <w:sz w:val="22"/>
        </w:rPr>
      </w:pPr>
    </w:p>
    <w:p w:rsidR="005D2B7A" w:rsidRDefault="005D2B7A" w14:paraId="4E14D940" w14:textId="77777777">
      <w:pPr>
        <w:autoSpaceDE w:val="0"/>
        <w:rPr>
          <w:rFonts w:ascii="Arial" w:hAnsi="Arial"/>
          <w:b/>
          <w:sz w:val="22"/>
        </w:rPr>
      </w:pPr>
      <w:r>
        <w:rPr>
          <w:rFonts w:ascii="Arial" w:hAnsi="Arial"/>
          <w:b/>
          <w:sz w:val="22"/>
        </w:rPr>
        <w:t xml:space="preserve">III. </w:t>
      </w:r>
      <w:r>
        <w:rPr>
          <w:rFonts w:ascii="Arial" w:hAnsi="Arial"/>
          <w:b/>
          <w:sz w:val="22"/>
        </w:rPr>
        <w:tab/>
      </w:r>
      <w:r>
        <w:rPr>
          <w:rFonts w:ascii="Arial" w:hAnsi="Arial"/>
          <w:b/>
          <w:sz w:val="22"/>
        </w:rPr>
        <w:t>SITUATION AND ASSUMPTIONS:</w:t>
      </w:r>
    </w:p>
    <w:p w:rsidR="005D2B7A" w:rsidRDefault="005D2B7A" w14:paraId="10DF4B0A" w14:textId="77777777">
      <w:pPr>
        <w:autoSpaceDE w:val="0"/>
        <w:rPr>
          <w:rFonts w:ascii="Arial" w:hAnsi="Arial"/>
          <w:b/>
          <w:sz w:val="22"/>
        </w:rPr>
      </w:pPr>
    </w:p>
    <w:p w:rsidR="005D2B7A" w:rsidP="000B4A21" w:rsidRDefault="005D2B7A" w14:paraId="614E697D" w14:textId="77777777">
      <w:pPr>
        <w:numPr>
          <w:ilvl w:val="0"/>
          <w:numId w:val="7"/>
        </w:numPr>
        <w:tabs>
          <w:tab w:val="left" w:pos="1440"/>
        </w:tabs>
        <w:autoSpaceDE w:val="0"/>
        <w:rPr>
          <w:rFonts w:ascii="Arial" w:hAnsi="Arial"/>
          <w:b/>
          <w:sz w:val="22"/>
        </w:rPr>
      </w:pPr>
      <w:r>
        <w:rPr>
          <w:rFonts w:ascii="Arial" w:hAnsi="Arial"/>
          <w:b/>
          <w:sz w:val="22"/>
        </w:rPr>
        <w:t>Situation:</w:t>
      </w:r>
    </w:p>
    <w:p w:rsidR="005D2B7A" w:rsidP="000B4A21" w:rsidRDefault="005D2B7A" w14:paraId="1831DCB8" w14:textId="77777777">
      <w:pPr>
        <w:numPr>
          <w:ilvl w:val="1"/>
          <w:numId w:val="7"/>
        </w:numPr>
        <w:tabs>
          <w:tab w:val="left" w:pos="1800"/>
        </w:tabs>
        <w:autoSpaceDE w:val="0"/>
        <w:rPr>
          <w:rFonts w:ascii="Arial" w:hAnsi="Arial"/>
          <w:sz w:val="22"/>
        </w:rPr>
      </w:pPr>
      <w:r>
        <w:rPr>
          <w:rFonts w:ascii="Arial" w:hAnsi="Arial"/>
          <w:sz w:val="22"/>
        </w:rPr>
        <w:t>A hazard analysis has been completed that identifies types of disasters or emergencies that could affect the town.</w:t>
      </w:r>
    </w:p>
    <w:p w:rsidR="005D2B7A" w:rsidRDefault="005D2B7A" w14:paraId="4BED3F6E" w14:textId="77777777">
      <w:pPr>
        <w:autoSpaceDE w:val="0"/>
        <w:ind w:left="1440"/>
        <w:rPr>
          <w:rFonts w:ascii="Arial" w:hAnsi="Arial"/>
          <w:sz w:val="22"/>
        </w:rPr>
      </w:pPr>
    </w:p>
    <w:p w:rsidR="005D2B7A" w:rsidP="000B4A21" w:rsidRDefault="005D2B7A" w14:paraId="67A74ED4" w14:textId="77777777">
      <w:pPr>
        <w:numPr>
          <w:ilvl w:val="1"/>
          <w:numId w:val="7"/>
        </w:numPr>
        <w:tabs>
          <w:tab w:val="left" w:pos="1800"/>
        </w:tabs>
        <w:autoSpaceDE w:val="0"/>
        <w:rPr>
          <w:rFonts w:ascii="Arial" w:hAnsi="Arial"/>
          <w:sz w:val="22"/>
        </w:rPr>
      </w:pPr>
      <w:r>
        <w:rPr>
          <w:rFonts w:ascii="Arial" w:hAnsi="Arial"/>
          <w:sz w:val="22"/>
        </w:rPr>
        <w:t>The geography of the town and paved and secondary roads would affect a response to disasters.</w:t>
      </w:r>
    </w:p>
    <w:p w:rsidR="005D2B7A" w:rsidRDefault="005D2B7A" w14:paraId="1887FC20" w14:textId="77777777">
      <w:pPr>
        <w:autoSpaceDE w:val="0"/>
        <w:rPr>
          <w:rFonts w:ascii="Arial" w:hAnsi="Arial"/>
          <w:sz w:val="22"/>
        </w:rPr>
      </w:pPr>
    </w:p>
    <w:p w:rsidR="005D2B7A" w:rsidP="000B4A21" w:rsidRDefault="00F62213" w14:paraId="33E01AB0" w14:textId="77777777">
      <w:pPr>
        <w:numPr>
          <w:ilvl w:val="1"/>
          <w:numId w:val="7"/>
        </w:numPr>
        <w:tabs>
          <w:tab w:val="left" w:pos="1800"/>
        </w:tabs>
        <w:autoSpaceDE w:val="0"/>
        <w:rPr>
          <w:rFonts w:ascii="Arial" w:hAnsi="Arial"/>
          <w:sz w:val="22"/>
        </w:rPr>
      </w:pPr>
      <w:r>
        <w:rPr>
          <w:rFonts w:ascii="Arial" w:hAnsi="Arial"/>
          <w:sz w:val="22"/>
        </w:rPr>
        <w:t>The town has a population of</w:t>
      </w:r>
      <w:r w:rsidR="005D2B7A">
        <w:rPr>
          <w:rFonts w:ascii="Arial" w:hAnsi="Arial"/>
          <w:sz w:val="22"/>
        </w:rPr>
        <w:t xml:space="preserve"> </w:t>
      </w:r>
      <w:r w:rsidRPr="00F62213" w:rsidR="007841C9">
        <w:rPr>
          <w:rFonts w:ascii="Arial" w:hAnsi="Arial"/>
          <w:sz w:val="22"/>
        </w:rPr>
        <w:t>1042</w:t>
      </w:r>
      <w:r w:rsidRPr="00F62213" w:rsidR="000306A2">
        <w:rPr>
          <w:rFonts w:ascii="Arial" w:hAnsi="Arial"/>
          <w:sz w:val="22"/>
        </w:rPr>
        <w:t xml:space="preserve"> (2010</w:t>
      </w:r>
      <w:r w:rsidR="000306A2">
        <w:rPr>
          <w:rFonts w:ascii="Arial" w:hAnsi="Arial"/>
          <w:sz w:val="22"/>
        </w:rPr>
        <w:t xml:space="preserve"> </w:t>
      </w:r>
      <w:r>
        <w:rPr>
          <w:rFonts w:ascii="Arial" w:hAnsi="Arial"/>
          <w:sz w:val="22"/>
        </w:rPr>
        <w:t>census),</w:t>
      </w:r>
      <w:r w:rsidR="000306A2">
        <w:rPr>
          <w:rFonts w:ascii="Arial" w:hAnsi="Arial"/>
          <w:sz w:val="22"/>
        </w:rPr>
        <w:t xml:space="preserve"> </w:t>
      </w:r>
      <w:r>
        <w:rPr>
          <w:rFonts w:ascii="Arial" w:hAnsi="Arial"/>
          <w:sz w:val="22"/>
        </w:rPr>
        <w:t>located</w:t>
      </w:r>
      <w:r w:rsidR="000306A2">
        <w:rPr>
          <w:rFonts w:ascii="Arial" w:hAnsi="Arial"/>
          <w:sz w:val="22"/>
        </w:rPr>
        <w:t xml:space="preserve"> </w:t>
      </w:r>
      <w:r w:rsidR="005D2B7A">
        <w:rPr>
          <w:rFonts w:ascii="Arial" w:hAnsi="Arial"/>
          <w:sz w:val="22"/>
        </w:rPr>
        <w:t>throughout the town  which can create a demand for response at widely separated locations.</w:t>
      </w:r>
    </w:p>
    <w:p w:rsidR="00F62213" w:rsidP="00F62213" w:rsidRDefault="00F62213" w14:paraId="376C9B38" w14:textId="77777777">
      <w:pPr>
        <w:pStyle w:val="ListParagraph"/>
        <w:rPr>
          <w:rFonts w:ascii="Arial" w:hAnsi="Arial"/>
          <w:sz w:val="22"/>
        </w:rPr>
      </w:pPr>
    </w:p>
    <w:p w:rsidR="00F62213" w:rsidP="00F62213" w:rsidRDefault="00F62213" w14:paraId="5C8B7F8B" w14:textId="77777777">
      <w:pPr>
        <w:tabs>
          <w:tab w:val="left" w:pos="1800"/>
        </w:tabs>
        <w:autoSpaceDE w:val="0"/>
        <w:ind w:left="1800"/>
        <w:rPr>
          <w:rFonts w:ascii="Arial" w:hAnsi="Arial"/>
          <w:sz w:val="22"/>
        </w:rPr>
      </w:pPr>
    </w:p>
    <w:p w:rsidR="005D2B7A" w:rsidRDefault="005D2B7A" w14:paraId="6EA8ED48" w14:textId="77777777">
      <w:pPr>
        <w:autoSpaceDE w:val="0"/>
        <w:ind w:left="720"/>
        <w:rPr>
          <w:rFonts w:ascii="Arial" w:hAnsi="Arial"/>
          <w:b/>
          <w:sz w:val="22"/>
        </w:rPr>
      </w:pPr>
      <w:r>
        <w:rPr>
          <w:rFonts w:ascii="Arial" w:hAnsi="Arial"/>
          <w:sz w:val="22"/>
        </w:rPr>
        <w:t>B.</w:t>
      </w:r>
      <w:r>
        <w:rPr>
          <w:rFonts w:ascii="Arial" w:hAnsi="Arial"/>
          <w:sz w:val="22"/>
        </w:rPr>
        <w:tab/>
      </w:r>
      <w:r>
        <w:rPr>
          <w:rFonts w:ascii="Arial" w:hAnsi="Arial"/>
          <w:b/>
          <w:sz w:val="22"/>
        </w:rPr>
        <w:t>Assumptions:</w:t>
      </w:r>
    </w:p>
    <w:p w:rsidR="005D2B7A" w:rsidP="000B4A21" w:rsidRDefault="005D2B7A" w14:paraId="61A3D1AC" w14:textId="77777777">
      <w:pPr>
        <w:numPr>
          <w:ilvl w:val="0"/>
          <w:numId w:val="26"/>
        </w:numPr>
        <w:tabs>
          <w:tab w:val="left" w:pos="1800"/>
        </w:tabs>
        <w:autoSpaceDE w:val="0"/>
        <w:rPr>
          <w:rFonts w:ascii="Arial" w:hAnsi="Arial"/>
          <w:sz w:val="22"/>
        </w:rPr>
      </w:pPr>
      <w:r>
        <w:rPr>
          <w:rFonts w:ascii="Arial" w:hAnsi="Arial"/>
          <w:sz w:val="22"/>
        </w:rPr>
        <w:t>Assistance will be available from the Maine State Police, Sagadahoc County Sheriff, and area law enforcement agencies during a major disaster or emergency affecting Georgetown.</w:t>
      </w:r>
    </w:p>
    <w:p w:rsidR="005D2B7A" w:rsidRDefault="005D2B7A" w14:paraId="64AFB0B0" w14:textId="77777777">
      <w:pPr>
        <w:autoSpaceDE w:val="0"/>
        <w:rPr>
          <w:rFonts w:ascii="Arial" w:hAnsi="Arial"/>
          <w:sz w:val="22"/>
        </w:rPr>
      </w:pPr>
    </w:p>
    <w:p w:rsidR="005D2B7A" w:rsidP="000B4A21" w:rsidRDefault="005D2B7A" w14:paraId="431A3DC8" w14:textId="77777777">
      <w:pPr>
        <w:numPr>
          <w:ilvl w:val="0"/>
          <w:numId w:val="26"/>
        </w:numPr>
        <w:tabs>
          <w:tab w:val="left" w:pos="1800"/>
        </w:tabs>
        <w:autoSpaceDE w:val="0"/>
        <w:rPr>
          <w:rFonts w:ascii="Arial" w:hAnsi="Arial"/>
          <w:sz w:val="22"/>
        </w:rPr>
      </w:pPr>
      <w:r>
        <w:rPr>
          <w:rFonts w:ascii="Arial" w:hAnsi="Arial"/>
          <w:sz w:val="22"/>
        </w:rPr>
        <w:t>Assistance may be secured from outside the town of Georgetown by requesting aid from the State of Maine through</w:t>
      </w:r>
      <w:r w:rsidRPr="00F62213">
        <w:rPr>
          <w:rFonts w:ascii="Arial" w:hAnsi="Arial"/>
          <w:sz w:val="22"/>
        </w:rPr>
        <w:t xml:space="preserve"> </w:t>
      </w:r>
      <w:r w:rsidRPr="00F62213" w:rsidR="000306A2">
        <w:rPr>
          <w:rFonts w:ascii="Arial" w:hAnsi="Arial"/>
          <w:sz w:val="22"/>
        </w:rPr>
        <w:t>the</w:t>
      </w:r>
      <w:r w:rsidR="000306A2">
        <w:rPr>
          <w:rFonts w:ascii="Arial" w:hAnsi="Arial"/>
          <w:sz w:val="22"/>
        </w:rPr>
        <w:t xml:space="preserve"> </w:t>
      </w:r>
      <w:r w:rsidR="00F62213">
        <w:rPr>
          <w:rFonts w:ascii="Arial" w:hAnsi="Arial"/>
          <w:sz w:val="22"/>
        </w:rPr>
        <w:t>Sagadahoc County Emergency</w:t>
      </w:r>
      <w:r w:rsidR="00911157">
        <w:rPr>
          <w:rFonts w:ascii="Arial" w:hAnsi="Arial"/>
          <w:sz w:val="22"/>
        </w:rPr>
        <w:t xml:space="preserve"> </w:t>
      </w:r>
      <w:r w:rsidR="00F62213">
        <w:rPr>
          <w:rFonts w:ascii="Arial" w:hAnsi="Arial"/>
          <w:sz w:val="22"/>
        </w:rPr>
        <w:t>Director</w:t>
      </w:r>
      <w:r w:rsidR="00911157">
        <w:rPr>
          <w:rFonts w:ascii="Arial" w:hAnsi="Arial"/>
          <w:sz w:val="22"/>
        </w:rPr>
        <w:t>.</w:t>
      </w:r>
    </w:p>
    <w:p w:rsidR="005D2B7A" w:rsidRDefault="005D2B7A" w14:paraId="60C1066F" w14:textId="77777777">
      <w:pPr>
        <w:autoSpaceDE w:val="0"/>
        <w:rPr>
          <w:rFonts w:ascii="Arial" w:hAnsi="Arial"/>
          <w:sz w:val="22"/>
        </w:rPr>
      </w:pPr>
    </w:p>
    <w:p w:rsidR="005D2B7A" w:rsidP="000B4A21" w:rsidRDefault="005D2B7A" w14:paraId="6820B5ED" w14:textId="77777777">
      <w:pPr>
        <w:numPr>
          <w:ilvl w:val="0"/>
          <w:numId w:val="26"/>
        </w:numPr>
        <w:tabs>
          <w:tab w:val="left" w:pos="1800"/>
        </w:tabs>
        <w:autoSpaceDE w:val="0"/>
        <w:rPr>
          <w:rFonts w:ascii="Arial" w:hAnsi="Arial"/>
          <w:sz w:val="22"/>
        </w:rPr>
      </w:pPr>
      <w:r>
        <w:rPr>
          <w:rFonts w:ascii="Arial" w:hAnsi="Arial"/>
          <w:sz w:val="22"/>
        </w:rPr>
        <w:t>Assistance reques</w:t>
      </w:r>
      <w:r w:rsidR="00F62213">
        <w:rPr>
          <w:rFonts w:ascii="Arial" w:hAnsi="Arial"/>
          <w:sz w:val="22"/>
        </w:rPr>
        <w:t>ted from the town of Georgetown</w:t>
      </w:r>
      <w:r w:rsidRPr="00F62213" w:rsidR="00911157">
        <w:rPr>
          <w:rFonts w:ascii="Arial" w:hAnsi="Arial"/>
          <w:sz w:val="22"/>
        </w:rPr>
        <w:t xml:space="preserve"> to</w:t>
      </w:r>
      <w:r w:rsidR="00911157">
        <w:rPr>
          <w:rFonts w:ascii="Arial" w:hAnsi="Arial"/>
          <w:sz w:val="22"/>
        </w:rPr>
        <w:t xml:space="preserve"> </w:t>
      </w:r>
      <w:r>
        <w:rPr>
          <w:rFonts w:ascii="Arial" w:hAnsi="Arial"/>
          <w:sz w:val="22"/>
        </w:rPr>
        <w:t xml:space="preserve">outside areas will be provided at </w:t>
      </w:r>
      <w:r w:rsidRPr="00F62213" w:rsidR="00911157">
        <w:rPr>
          <w:rFonts w:ascii="Arial" w:hAnsi="Arial"/>
          <w:sz w:val="22"/>
        </w:rPr>
        <w:t>the</w:t>
      </w:r>
      <w:r w:rsidR="00911157">
        <w:rPr>
          <w:rFonts w:ascii="Arial" w:hAnsi="Arial"/>
          <w:sz w:val="22"/>
        </w:rPr>
        <w:t xml:space="preserve"> </w:t>
      </w:r>
      <w:r>
        <w:rPr>
          <w:rFonts w:ascii="Arial" w:hAnsi="Arial"/>
          <w:sz w:val="22"/>
        </w:rPr>
        <w:t>discretion of the Sheri</w:t>
      </w:r>
      <w:r w:rsidR="00F62213">
        <w:rPr>
          <w:rFonts w:ascii="Arial" w:hAnsi="Arial"/>
          <w:sz w:val="22"/>
        </w:rPr>
        <w:t>ff’s Department and</w:t>
      </w:r>
      <w:r w:rsidR="00911157">
        <w:rPr>
          <w:rFonts w:ascii="Arial" w:hAnsi="Arial"/>
          <w:sz w:val="22"/>
        </w:rPr>
        <w:t xml:space="preserve"> </w:t>
      </w:r>
      <w:r w:rsidRPr="00F62213" w:rsidR="00911157">
        <w:rPr>
          <w:rFonts w:ascii="Arial" w:hAnsi="Arial"/>
          <w:sz w:val="22"/>
        </w:rPr>
        <w:t>GEMD</w:t>
      </w:r>
      <w:r>
        <w:rPr>
          <w:rFonts w:ascii="Arial" w:hAnsi="Arial"/>
          <w:sz w:val="22"/>
        </w:rPr>
        <w:t xml:space="preserve"> in the event such assistance can be spared.</w:t>
      </w:r>
    </w:p>
    <w:p w:rsidR="005D2B7A" w:rsidRDefault="005D2B7A" w14:paraId="49F02AA0" w14:textId="77777777">
      <w:pPr>
        <w:autoSpaceDE w:val="0"/>
        <w:ind w:left="1440"/>
        <w:rPr>
          <w:rFonts w:ascii="Arial" w:hAnsi="Arial"/>
          <w:sz w:val="22"/>
        </w:rPr>
      </w:pPr>
    </w:p>
    <w:p w:rsidR="005D2B7A" w:rsidRDefault="005D2B7A" w14:paraId="1DA01AB0" w14:textId="77777777">
      <w:pPr>
        <w:autoSpaceDE w:val="0"/>
        <w:rPr>
          <w:rFonts w:ascii="Arial" w:hAnsi="Arial"/>
          <w:b/>
          <w:sz w:val="22"/>
        </w:rPr>
      </w:pPr>
      <w:r>
        <w:rPr>
          <w:rFonts w:ascii="Arial" w:hAnsi="Arial"/>
          <w:b/>
          <w:sz w:val="22"/>
        </w:rPr>
        <w:t>IV.</w:t>
      </w:r>
      <w:r>
        <w:rPr>
          <w:rFonts w:ascii="Arial" w:hAnsi="Arial"/>
          <w:b/>
          <w:sz w:val="22"/>
        </w:rPr>
        <w:tab/>
      </w:r>
      <w:r>
        <w:rPr>
          <w:rFonts w:ascii="Arial" w:hAnsi="Arial"/>
          <w:b/>
          <w:sz w:val="22"/>
        </w:rPr>
        <w:t>MISSION:</w:t>
      </w:r>
    </w:p>
    <w:p w:rsidR="005D2B7A" w:rsidP="000B4A21" w:rsidRDefault="007841C9" w14:paraId="222C8E42" w14:textId="77777777">
      <w:pPr>
        <w:numPr>
          <w:ilvl w:val="0"/>
          <w:numId w:val="9"/>
        </w:numPr>
        <w:tabs>
          <w:tab w:val="left" w:pos="1440"/>
        </w:tabs>
        <w:autoSpaceDE w:val="0"/>
        <w:rPr>
          <w:rFonts w:ascii="Arial" w:hAnsi="Arial"/>
          <w:sz w:val="22"/>
        </w:rPr>
      </w:pPr>
      <w:r>
        <w:rPr>
          <w:rFonts w:ascii="Arial" w:hAnsi="Arial"/>
          <w:sz w:val="22"/>
        </w:rPr>
        <w:t>Protection of Life and Property</w:t>
      </w:r>
    </w:p>
    <w:p w:rsidR="005D2B7A" w:rsidP="000B4A21" w:rsidRDefault="007841C9" w14:paraId="225A35EC" w14:textId="77777777">
      <w:pPr>
        <w:numPr>
          <w:ilvl w:val="0"/>
          <w:numId w:val="9"/>
        </w:numPr>
        <w:tabs>
          <w:tab w:val="left" w:pos="1440"/>
        </w:tabs>
        <w:autoSpaceDE w:val="0"/>
        <w:rPr>
          <w:rFonts w:ascii="Arial" w:hAnsi="Arial"/>
          <w:sz w:val="22"/>
        </w:rPr>
      </w:pPr>
      <w:r>
        <w:rPr>
          <w:rFonts w:ascii="Arial" w:hAnsi="Arial"/>
          <w:sz w:val="22"/>
        </w:rPr>
        <w:t>Maintaining law and order</w:t>
      </w:r>
    </w:p>
    <w:p w:rsidR="005D2B7A" w:rsidP="000B4A21" w:rsidRDefault="005D2B7A" w14:paraId="79D35E32" w14:textId="77777777">
      <w:pPr>
        <w:numPr>
          <w:ilvl w:val="0"/>
          <w:numId w:val="9"/>
        </w:numPr>
        <w:tabs>
          <w:tab w:val="left" w:pos="1440"/>
        </w:tabs>
        <w:autoSpaceDE w:val="0"/>
        <w:rPr>
          <w:rFonts w:ascii="Arial" w:hAnsi="Arial"/>
          <w:sz w:val="22"/>
        </w:rPr>
      </w:pPr>
      <w:r>
        <w:rPr>
          <w:rFonts w:ascii="Arial" w:hAnsi="Arial"/>
          <w:sz w:val="22"/>
        </w:rPr>
        <w:t>Emergency traffic control</w:t>
      </w:r>
    </w:p>
    <w:p w:rsidR="005D2B7A" w:rsidP="000B4A21" w:rsidRDefault="005D2B7A" w14:paraId="3CD19E99" w14:textId="77777777">
      <w:pPr>
        <w:numPr>
          <w:ilvl w:val="0"/>
          <w:numId w:val="9"/>
        </w:numPr>
        <w:tabs>
          <w:tab w:val="left" w:pos="1440"/>
        </w:tabs>
        <w:autoSpaceDE w:val="0"/>
        <w:rPr>
          <w:rFonts w:ascii="Arial" w:hAnsi="Arial"/>
          <w:sz w:val="22"/>
        </w:rPr>
      </w:pPr>
      <w:r>
        <w:rPr>
          <w:rFonts w:ascii="Arial" w:hAnsi="Arial"/>
          <w:sz w:val="22"/>
        </w:rPr>
        <w:t>Crowd control</w:t>
      </w:r>
    </w:p>
    <w:p w:rsidR="005D2B7A" w:rsidP="000B4A21" w:rsidRDefault="007841C9" w14:paraId="50BE25ED" w14:textId="77777777">
      <w:pPr>
        <w:numPr>
          <w:ilvl w:val="0"/>
          <w:numId w:val="9"/>
        </w:numPr>
        <w:tabs>
          <w:tab w:val="left" w:pos="1440"/>
        </w:tabs>
        <w:autoSpaceDE w:val="0"/>
        <w:rPr>
          <w:rFonts w:ascii="Arial" w:hAnsi="Arial"/>
          <w:sz w:val="22"/>
        </w:rPr>
      </w:pPr>
      <w:r>
        <w:rPr>
          <w:rFonts w:ascii="Arial" w:hAnsi="Arial"/>
          <w:sz w:val="22"/>
        </w:rPr>
        <w:t>Assisting in evacuating</w:t>
      </w:r>
    </w:p>
    <w:p w:rsidR="005D2B7A" w:rsidP="000B4A21" w:rsidRDefault="005D2B7A" w14:paraId="29C1E6D7" w14:textId="77777777">
      <w:pPr>
        <w:numPr>
          <w:ilvl w:val="0"/>
          <w:numId w:val="9"/>
        </w:numPr>
        <w:tabs>
          <w:tab w:val="left" w:pos="1440"/>
        </w:tabs>
        <w:autoSpaceDE w:val="0"/>
        <w:rPr>
          <w:rFonts w:ascii="Arial" w:hAnsi="Arial"/>
          <w:sz w:val="22"/>
        </w:rPr>
      </w:pPr>
      <w:r>
        <w:rPr>
          <w:rFonts w:ascii="Arial" w:hAnsi="Arial"/>
          <w:sz w:val="22"/>
        </w:rPr>
        <w:t>Assisting in warni</w:t>
      </w:r>
      <w:r w:rsidR="007841C9">
        <w:rPr>
          <w:rFonts w:ascii="Arial" w:hAnsi="Arial"/>
          <w:sz w:val="22"/>
        </w:rPr>
        <w:t>ng of residents</w:t>
      </w:r>
    </w:p>
    <w:p w:rsidR="005D2B7A" w:rsidRDefault="005D2B7A" w14:paraId="0EC1959C" w14:textId="77777777">
      <w:pPr>
        <w:autoSpaceDE w:val="0"/>
        <w:rPr>
          <w:rFonts w:ascii="Arial" w:hAnsi="Arial"/>
          <w:b/>
          <w:sz w:val="22"/>
        </w:rPr>
      </w:pPr>
    </w:p>
    <w:p w:rsidR="005D2B7A" w:rsidRDefault="005D2B7A" w14:paraId="33952A6F" w14:textId="77777777">
      <w:pPr>
        <w:autoSpaceDE w:val="0"/>
        <w:rPr>
          <w:rFonts w:ascii="Arial" w:hAnsi="Arial"/>
          <w:b/>
          <w:sz w:val="22"/>
        </w:rPr>
      </w:pPr>
      <w:r>
        <w:rPr>
          <w:rFonts w:ascii="Arial" w:hAnsi="Arial"/>
          <w:b/>
          <w:sz w:val="22"/>
        </w:rPr>
        <w:t>V.</w:t>
      </w:r>
      <w:r>
        <w:rPr>
          <w:rFonts w:ascii="Arial" w:hAnsi="Arial"/>
          <w:b/>
          <w:sz w:val="22"/>
        </w:rPr>
        <w:tab/>
      </w:r>
      <w:r>
        <w:rPr>
          <w:rFonts w:ascii="Arial" w:hAnsi="Arial"/>
          <w:b/>
          <w:sz w:val="22"/>
        </w:rPr>
        <w:t>ADMINISTRATION AND LOGISTICS:</w:t>
      </w:r>
    </w:p>
    <w:p w:rsidRPr="00F62213" w:rsidR="005D2B7A" w:rsidP="000B4A21" w:rsidRDefault="005D2B7A" w14:paraId="7C89B6F7" w14:textId="77777777">
      <w:pPr>
        <w:numPr>
          <w:ilvl w:val="1"/>
          <w:numId w:val="9"/>
        </w:numPr>
        <w:tabs>
          <w:tab w:val="left" w:pos="2160"/>
        </w:tabs>
        <w:autoSpaceDE w:val="0"/>
        <w:rPr>
          <w:rFonts w:ascii="Arial" w:hAnsi="Arial"/>
          <w:sz w:val="22"/>
          <w:szCs w:val="22"/>
        </w:rPr>
      </w:pPr>
      <w:r w:rsidRPr="00F62213">
        <w:rPr>
          <w:rFonts w:ascii="Arial" w:hAnsi="Arial"/>
          <w:sz w:val="22"/>
          <w:szCs w:val="22"/>
        </w:rPr>
        <w:t>Normal channels will be</w:t>
      </w:r>
      <w:r w:rsidRPr="00F62213" w:rsidR="007841C9">
        <w:rPr>
          <w:rFonts w:ascii="Arial" w:hAnsi="Arial"/>
          <w:sz w:val="22"/>
          <w:szCs w:val="22"/>
        </w:rPr>
        <w:t xml:space="preserve"> used for day-to-day operations</w:t>
      </w:r>
    </w:p>
    <w:p w:rsidRPr="00F62213" w:rsidR="005D2B7A" w:rsidP="000B4A21" w:rsidRDefault="005D2B7A" w14:paraId="4A3D2F58" w14:textId="77777777">
      <w:pPr>
        <w:numPr>
          <w:ilvl w:val="1"/>
          <w:numId w:val="9"/>
        </w:numPr>
        <w:tabs>
          <w:tab w:val="left" w:pos="2160"/>
        </w:tabs>
        <w:autoSpaceDE w:val="0"/>
        <w:rPr>
          <w:rFonts w:ascii="Arial" w:hAnsi="Arial"/>
          <w:sz w:val="22"/>
          <w:szCs w:val="22"/>
        </w:rPr>
      </w:pPr>
      <w:r w:rsidRPr="00F62213">
        <w:rPr>
          <w:rFonts w:ascii="Arial" w:hAnsi="Arial"/>
          <w:sz w:val="22"/>
          <w:szCs w:val="22"/>
        </w:rPr>
        <w:t>Emergency supplies and equipment will be secured through area supply agencies and administered by the Police Chief or his designee</w:t>
      </w:r>
    </w:p>
    <w:p w:rsidRPr="00F62213" w:rsidR="005D2B7A" w:rsidP="000B4A21" w:rsidRDefault="005D2B7A" w14:paraId="284E2880" w14:textId="77777777">
      <w:pPr>
        <w:numPr>
          <w:ilvl w:val="1"/>
          <w:numId w:val="9"/>
        </w:numPr>
        <w:tabs>
          <w:tab w:val="left" w:pos="2160"/>
        </w:tabs>
        <w:autoSpaceDE w:val="0"/>
        <w:rPr>
          <w:rFonts w:ascii="Arial" w:hAnsi="Arial"/>
          <w:sz w:val="22"/>
          <w:szCs w:val="22"/>
        </w:rPr>
      </w:pPr>
      <w:r w:rsidRPr="00F62213">
        <w:rPr>
          <w:rFonts w:ascii="Arial" w:hAnsi="Arial"/>
          <w:sz w:val="22"/>
          <w:szCs w:val="22"/>
        </w:rPr>
        <w:t>Emergency funding will be requested through the Emergency Management Director before, during, or</w:t>
      </w:r>
      <w:r w:rsidRPr="00F62213" w:rsidR="007841C9">
        <w:rPr>
          <w:rFonts w:ascii="Arial" w:hAnsi="Arial"/>
          <w:sz w:val="22"/>
          <w:szCs w:val="22"/>
        </w:rPr>
        <w:t xml:space="preserve"> after disasters or emergencies</w:t>
      </w:r>
    </w:p>
    <w:p w:rsidR="005D2B7A" w:rsidRDefault="005D2B7A" w14:paraId="59746EB2" w14:textId="77777777">
      <w:pPr>
        <w:pageBreakBefore/>
        <w:autoSpaceDE w:val="0"/>
        <w:ind w:left="1080"/>
        <w:jc w:val="right"/>
        <w:rPr>
          <w:rFonts w:ascii="Arial" w:hAnsi="Arial"/>
          <w:sz w:val="22"/>
        </w:rPr>
      </w:pPr>
    </w:p>
    <w:p w:rsidR="005D2B7A" w:rsidP="000B4A21" w:rsidRDefault="005D2B7A" w14:paraId="62C78558" w14:textId="77777777">
      <w:pPr>
        <w:numPr>
          <w:ilvl w:val="1"/>
          <w:numId w:val="9"/>
        </w:numPr>
        <w:tabs>
          <w:tab w:val="left" w:pos="2160"/>
        </w:tabs>
        <w:autoSpaceDE w:val="0"/>
        <w:rPr>
          <w:rFonts w:ascii="Arial" w:hAnsi="Arial"/>
          <w:sz w:val="22"/>
        </w:rPr>
      </w:pPr>
      <w:r>
        <w:rPr>
          <w:rFonts w:ascii="Arial" w:hAnsi="Arial"/>
          <w:sz w:val="22"/>
        </w:rPr>
        <w:t>Legal questions will be referred to the town attorney.</w:t>
      </w:r>
    </w:p>
    <w:p w:rsidR="005D2B7A" w:rsidP="000B4A21" w:rsidRDefault="005D2B7A" w14:paraId="1B536347" w14:textId="77777777">
      <w:pPr>
        <w:numPr>
          <w:ilvl w:val="1"/>
          <w:numId w:val="9"/>
        </w:numPr>
        <w:tabs>
          <w:tab w:val="left" w:pos="2160"/>
        </w:tabs>
        <w:autoSpaceDE w:val="0"/>
        <w:rPr>
          <w:rFonts w:ascii="Arial" w:hAnsi="Arial"/>
          <w:sz w:val="22"/>
        </w:rPr>
      </w:pPr>
      <w:r>
        <w:rPr>
          <w:rFonts w:ascii="Arial" w:hAnsi="Arial"/>
          <w:sz w:val="22"/>
        </w:rPr>
        <w:t>Records of purchasing and disbursements applicable to the disaster/emergency will be kept through normal procedures.</w:t>
      </w:r>
    </w:p>
    <w:p w:rsidR="005D2B7A" w:rsidRDefault="005D2B7A" w14:paraId="69145A41" w14:textId="77777777">
      <w:pPr>
        <w:autoSpaceDE w:val="0"/>
        <w:ind w:left="1080"/>
        <w:rPr>
          <w:rFonts w:ascii="Arial" w:hAnsi="Arial"/>
          <w:sz w:val="22"/>
        </w:rPr>
      </w:pPr>
    </w:p>
    <w:p w:rsidR="005D2B7A" w:rsidRDefault="007841C9" w14:paraId="4CD76A0C" w14:textId="77777777">
      <w:pPr>
        <w:autoSpaceDE w:val="0"/>
        <w:rPr>
          <w:rFonts w:ascii="Arial" w:hAnsi="Arial"/>
          <w:b/>
          <w:sz w:val="22"/>
        </w:rPr>
      </w:pPr>
      <w:r>
        <w:rPr>
          <w:rFonts w:ascii="Arial" w:hAnsi="Arial"/>
          <w:b/>
          <w:sz w:val="22"/>
        </w:rPr>
        <w:t>VI</w:t>
      </w:r>
      <w:r w:rsidR="005D2B7A">
        <w:rPr>
          <w:rFonts w:ascii="Arial" w:hAnsi="Arial"/>
          <w:b/>
          <w:sz w:val="22"/>
        </w:rPr>
        <w:t>.</w:t>
      </w:r>
      <w:r w:rsidR="005D2B7A">
        <w:rPr>
          <w:rFonts w:ascii="Arial" w:hAnsi="Arial"/>
          <w:b/>
          <w:sz w:val="22"/>
        </w:rPr>
        <w:tab/>
      </w:r>
      <w:r w:rsidR="005D2B7A">
        <w:rPr>
          <w:rFonts w:ascii="Arial" w:hAnsi="Arial"/>
          <w:b/>
          <w:sz w:val="22"/>
        </w:rPr>
        <w:t>CONCEPT OF OPERATIONS:</w:t>
      </w:r>
    </w:p>
    <w:p w:rsidR="005D2B7A" w:rsidRDefault="005D2B7A" w14:paraId="7F0C208D" w14:textId="77777777">
      <w:pPr>
        <w:autoSpaceDE w:val="0"/>
        <w:rPr>
          <w:rFonts w:ascii="Arial" w:hAnsi="Arial"/>
          <w:sz w:val="22"/>
        </w:rPr>
      </w:pPr>
    </w:p>
    <w:p w:rsidR="005D2B7A" w:rsidRDefault="005D2B7A" w14:paraId="0F49CB65" w14:textId="77777777">
      <w:pPr>
        <w:autoSpaceDE w:val="0"/>
        <w:ind w:left="720"/>
        <w:rPr>
          <w:rFonts w:ascii="Arial" w:hAnsi="Arial"/>
          <w:sz w:val="22"/>
        </w:rPr>
      </w:pPr>
      <w:r>
        <w:rPr>
          <w:rFonts w:ascii="Arial" w:hAnsi="Arial"/>
          <w:sz w:val="22"/>
        </w:rPr>
        <w:t>In the event that a warning is received or a disaster or emergency occurs, the following will be instituted:</w:t>
      </w:r>
    </w:p>
    <w:p w:rsidR="005D2B7A" w:rsidRDefault="005D2B7A" w14:paraId="1D0C9312" w14:textId="77777777">
      <w:pPr>
        <w:autoSpaceDE w:val="0"/>
        <w:rPr>
          <w:rFonts w:ascii="Arial" w:hAnsi="Arial"/>
          <w:sz w:val="22"/>
        </w:rPr>
      </w:pPr>
    </w:p>
    <w:p w:rsidR="005D2B7A" w:rsidP="000B4A21" w:rsidRDefault="005D2B7A" w14:paraId="0672E7EB" w14:textId="77777777">
      <w:pPr>
        <w:numPr>
          <w:ilvl w:val="0"/>
          <w:numId w:val="14"/>
        </w:numPr>
        <w:tabs>
          <w:tab w:val="left" w:pos="1440"/>
        </w:tabs>
        <w:autoSpaceDE w:val="0"/>
        <w:rPr>
          <w:rFonts w:ascii="Arial" w:hAnsi="Arial"/>
          <w:sz w:val="22"/>
        </w:rPr>
      </w:pPr>
      <w:r>
        <w:rPr>
          <w:rFonts w:ascii="Arial" w:hAnsi="Arial"/>
          <w:sz w:val="22"/>
        </w:rPr>
        <w:t>All equipment will be checked and prepared for use.</w:t>
      </w:r>
    </w:p>
    <w:p w:rsidR="005D2B7A" w:rsidP="000B4A21" w:rsidRDefault="005D2B7A" w14:paraId="0137D5B3" w14:textId="77777777">
      <w:pPr>
        <w:numPr>
          <w:ilvl w:val="0"/>
          <w:numId w:val="14"/>
        </w:numPr>
        <w:tabs>
          <w:tab w:val="left" w:pos="1440"/>
        </w:tabs>
        <w:autoSpaceDE w:val="0"/>
        <w:rPr>
          <w:rFonts w:ascii="Arial" w:hAnsi="Arial"/>
          <w:sz w:val="22"/>
        </w:rPr>
      </w:pPr>
      <w:r>
        <w:rPr>
          <w:rFonts w:ascii="Arial" w:hAnsi="Arial"/>
          <w:sz w:val="22"/>
        </w:rPr>
        <w:t>Feeding and lodging of emergency personnel will be instituted.</w:t>
      </w:r>
    </w:p>
    <w:p w:rsidR="005D2B7A" w:rsidP="000B4A21" w:rsidRDefault="005D2B7A" w14:paraId="560DF7C3" w14:textId="77777777">
      <w:pPr>
        <w:numPr>
          <w:ilvl w:val="0"/>
          <w:numId w:val="14"/>
        </w:numPr>
        <w:tabs>
          <w:tab w:val="left" w:pos="1440"/>
        </w:tabs>
        <w:autoSpaceDE w:val="0"/>
        <w:rPr>
          <w:rFonts w:ascii="Arial" w:hAnsi="Arial"/>
          <w:sz w:val="22"/>
        </w:rPr>
      </w:pPr>
      <w:r>
        <w:rPr>
          <w:rFonts w:ascii="Arial" w:hAnsi="Arial"/>
          <w:sz w:val="22"/>
        </w:rPr>
        <w:t>Security and protection of departmental personnel will be maintained by the Department or by calling in other area law enforcement agencies.</w:t>
      </w:r>
    </w:p>
    <w:p w:rsidR="005D2B7A" w:rsidP="000B4A21" w:rsidRDefault="005D2B7A" w14:paraId="70E6D578" w14:textId="77777777">
      <w:pPr>
        <w:numPr>
          <w:ilvl w:val="0"/>
          <w:numId w:val="14"/>
        </w:numPr>
        <w:tabs>
          <w:tab w:val="left" w:pos="1440"/>
        </w:tabs>
        <w:autoSpaceDE w:val="0"/>
        <w:rPr>
          <w:rFonts w:ascii="Arial" w:hAnsi="Arial"/>
          <w:sz w:val="22"/>
        </w:rPr>
      </w:pPr>
      <w:r>
        <w:rPr>
          <w:rFonts w:ascii="Arial" w:hAnsi="Arial"/>
          <w:sz w:val="22"/>
        </w:rPr>
        <w:t>Area police assistance is provided and coordinated through the Dispatch center.</w:t>
      </w:r>
    </w:p>
    <w:p w:rsidRPr="00911157" w:rsidR="00911157" w:rsidP="000B4A21" w:rsidRDefault="005D2B7A" w14:paraId="62985BE5" w14:textId="77777777">
      <w:pPr>
        <w:numPr>
          <w:ilvl w:val="0"/>
          <w:numId w:val="14"/>
        </w:numPr>
        <w:tabs>
          <w:tab w:val="left" w:pos="1440"/>
        </w:tabs>
        <w:autoSpaceDE w:val="0"/>
        <w:rPr>
          <w:rFonts w:ascii="Arial" w:hAnsi="Arial"/>
          <w:sz w:val="22"/>
        </w:rPr>
      </w:pPr>
      <w:r>
        <w:rPr>
          <w:rFonts w:ascii="Arial" w:hAnsi="Arial"/>
          <w:sz w:val="22"/>
        </w:rPr>
        <w:t>Evacuation of endangered areas will be accomplished using mobile public address system followed by a door- to-door check, with transportation t</w:t>
      </w:r>
      <w:r w:rsidR="00F62213">
        <w:rPr>
          <w:rFonts w:ascii="Arial" w:hAnsi="Arial"/>
          <w:sz w:val="22"/>
        </w:rPr>
        <w:t>o shelters coordinated with the</w:t>
      </w:r>
      <w:r w:rsidR="00911157">
        <w:rPr>
          <w:rFonts w:ascii="Arial" w:hAnsi="Arial"/>
          <w:sz w:val="22"/>
        </w:rPr>
        <w:t xml:space="preserve"> </w:t>
      </w:r>
      <w:r w:rsidRPr="00F62213" w:rsidR="00911157">
        <w:rPr>
          <w:rFonts w:ascii="Arial" w:hAnsi="Arial"/>
          <w:sz w:val="22"/>
        </w:rPr>
        <w:t>GEMD</w:t>
      </w:r>
      <w:r w:rsidR="00911157">
        <w:rPr>
          <w:rFonts w:ascii="Arial" w:hAnsi="Arial"/>
          <w:sz w:val="22"/>
        </w:rPr>
        <w:t>.</w:t>
      </w:r>
    </w:p>
    <w:p w:rsidR="005D2B7A" w:rsidP="000B4A21" w:rsidRDefault="005D2B7A" w14:paraId="0A0A5169" w14:textId="77777777">
      <w:pPr>
        <w:numPr>
          <w:ilvl w:val="0"/>
          <w:numId w:val="14"/>
        </w:numPr>
        <w:tabs>
          <w:tab w:val="left" w:pos="1440"/>
        </w:tabs>
        <w:autoSpaceDE w:val="0"/>
        <w:rPr>
          <w:rFonts w:ascii="Arial" w:hAnsi="Arial"/>
          <w:sz w:val="22"/>
        </w:rPr>
      </w:pPr>
      <w:r>
        <w:rPr>
          <w:rFonts w:ascii="Arial" w:hAnsi="Arial"/>
          <w:sz w:val="22"/>
        </w:rPr>
        <w:t>The Sagadahoc County Sheriff, or designee, will report to the EOC, if activated, to provide direction and coordination of police functions.</w:t>
      </w:r>
    </w:p>
    <w:p w:rsidR="005D2B7A" w:rsidP="000B4A21" w:rsidRDefault="005D2B7A" w14:paraId="48E1EE3A" w14:textId="77777777">
      <w:pPr>
        <w:numPr>
          <w:ilvl w:val="0"/>
          <w:numId w:val="14"/>
        </w:numPr>
        <w:tabs>
          <w:tab w:val="left" w:pos="1440"/>
        </w:tabs>
        <w:autoSpaceDE w:val="0"/>
        <w:rPr>
          <w:rFonts w:ascii="Arial" w:hAnsi="Arial"/>
          <w:sz w:val="22"/>
        </w:rPr>
      </w:pPr>
      <w:r>
        <w:rPr>
          <w:rFonts w:ascii="Arial" w:hAnsi="Arial"/>
          <w:sz w:val="22"/>
        </w:rPr>
        <w:t>The Sagadahoc County Sheriff will recommend activation of the EOC if circumstances indicate.</w:t>
      </w:r>
    </w:p>
    <w:p w:rsidR="005D2B7A" w:rsidP="000B4A21" w:rsidRDefault="005D2B7A" w14:paraId="1E7D130B" w14:textId="77777777">
      <w:pPr>
        <w:numPr>
          <w:ilvl w:val="0"/>
          <w:numId w:val="14"/>
        </w:numPr>
        <w:tabs>
          <w:tab w:val="left" w:pos="1440"/>
        </w:tabs>
        <w:autoSpaceDE w:val="0"/>
        <w:rPr>
          <w:rFonts w:ascii="Arial" w:hAnsi="Arial"/>
          <w:sz w:val="22"/>
        </w:rPr>
      </w:pPr>
      <w:r>
        <w:rPr>
          <w:rFonts w:ascii="Arial" w:hAnsi="Arial"/>
          <w:sz w:val="22"/>
        </w:rPr>
        <w:t>Alternate EOC may be mobile units.</w:t>
      </w:r>
    </w:p>
    <w:p w:rsidR="005D2B7A" w:rsidRDefault="005D2B7A" w14:paraId="3F505D05" w14:textId="77777777">
      <w:pPr>
        <w:autoSpaceDE w:val="0"/>
        <w:ind w:left="720"/>
        <w:rPr>
          <w:rFonts w:ascii="Arial" w:hAnsi="Arial"/>
          <w:sz w:val="22"/>
        </w:rPr>
      </w:pPr>
    </w:p>
    <w:p w:rsidR="005D2B7A" w:rsidRDefault="007841C9" w14:paraId="090D625C" w14:textId="77777777">
      <w:pPr>
        <w:autoSpaceDE w:val="0"/>
        <w:rPr>
          <w:rFonts w:ascii="Arial" w:hAnsi="Arial"/>
          <w:b/>
          <w:sz w:val="22"/>
        </w:rPr>
      </w:pPr>
      <w:r>
        <w:rPr>
          <w:rFonts w:ascii="Arial" w:hAnsi="Arial"/>
          <w:b/>
          <w:sz w:val="22"/>
        </w:rPr>
        <w:t>VII</w:t>
      </w:r>
      <w:r w:rsidR="005D2B7A">
        <w:rPr>
          <w:rFonts w:ascii="Arial" w:hAnsi="Arial"/>
          <w:b/>
          <w:sz w:val="22"/>
        </w:rPr>
        <w:t xml:space="preserve">. </w:t>
      </w:r>
      <w:r w:rsidR="005D2B7A">
        <w:rPr>
          <w:rFonts w:ascii="Arial" w:hAnsi="Arial"/>
          <w:b/>
          <w:sz w:val="22"/>
        </w:rPr>
        <w:tab/>
      </w:r>
      <w:r w:rsidR="005D2B7A">
        <w:rPr>
          <w:rFonts w:ascii="Arial" w:hAnsi="Arial"/>
          <w:b/>
          <w:sz w:val="22"/>
        </w:rPr>
        <w:t>ORGANIZATION AND ASSIGNMENTS</w:t>
      </w:r>
    </w:p>
    <w:p w:rsidR="005D2B7A" w:rsidRDefault="005D2B7A" w14:paraId="61831938" w14:textId="77777777">
      <w:pPr>
        <w:autoSpaceDE w:val="0"/>
        <w:rPr>
          <w:rFonts w:ascii="Arial" w:hAnsi="Arial"/>
          <w:b/>
          <w:sz w:val="22"/>
        </w:rPr>
      </w:pPr>
    </w:p>
    <w:p w:rsidR="005D2B7A" w:rsidRDefault="005D2B7A" w14:paraId="7D6B6337" w14:textId="77777777">
      <w:pPr>
        <w:numPr>
          <w:ilvl w:val="0"/>
          <w:numId w:val="2"/>
        </w:numPr>
        <w:tabs>
          <w:tab w:val="left" w:pos="1080"/>
        </w:tabs>
        <w:autoSpaceDE w:val="0"/>
        <w:rPr>
          <w:rFonts w:ascii="Arial" w:hAnsi="Arial"/>
          <w:sz w:val="22"/>
        </w:rPr>
      </w:pPr>
      <w:r>
        <w:rPr>
          <w:rFonts w:ascii="Arial" w:hAnsi="Arial"/>
          <w:sz w:val="22"/>
        </w:rPr>
        <w:t>The Sheriff is responsible for day-to-day and emergency operations of the department and for coordination with other town agencies.</w:t>
      </w:r>
    </w:p>
    <w:p w:rsidR="005D2B7A" w:rsidRDefault="005D2B7A" w14:paraId="1BCA2813" w14:textId="77777777">
      <w:pPr>
        <w:numPr>
          <w:ilvl w:val="0"/>
          <w:numId w:val="2"/>
        </w:numPr>
        <w:tabs>
          <w:tab w:val="left" w:pos="1080"/>
        </w:tabs>
        <w:autoSpaceDE w:val="0"/>
        <w:rPr>
          <w:rFonts w:ascii="Arial" w:hAnsi="Arial"/>
          <w:sz w:val="22"/>
        </w:rPr>
      </w:pPr>
      <w:r>
        <w:rPr>
          <w:rFonts w:ascii="Arial" w:hAnsi="Arial"/>
          <w:sz w:val="22"/>
        </w:rPr>
        <w:t>The Sheriff Deputy has authority delegated by the Sheriff for disaster planning and for maintaining and updating this police annex annually or on an as-needed basis and coordinating changes with Emergency Management.</w:t>
      </w:r>
    </w:p>
    <w:p w:rsidR="005D2B7A" w:rsidRDefault="005D2B7A" w14:paraId="35701461" w14:textId="77777777">
      <w:pPr>
        <w:numPr>
          <w:ilvl w:val="0"/>
          <w:numId w:val="2"/>
        </w:numPr>
        <w:tabs>
          <w:tab w:val="left" w:pos="1080"/>
        </w:tabs>
        <w:autoSpaceDE w:val="0"/>
        <w:rPr>
          <w:rFonts w:ascii="Arial" w:hAnsi="Arial"/>
          <w:sz w:val="22"/>
        </w:rPr>
      </w:pPr>
      <w:r>
        <w:rPr>
          <w:rFonts w:ascii="Arial" w:hAnsi="Arial"/>
          <w:sz w:val="22"/>
        </w:rPr>
        <w:t>The line of succession for the Department is as follows:</w:t>
      </w:r>
    </w:p>
    <w:p w:rsidR="005D2B7A" w:rsidRDefault="005D2B7A" w14:paraId="27CA9EE9" w14:textId="77777777">
      <w:pPr>
        <w:autoSpaceDE w:val="0"/>
        <w:ind w:left="360" w:firstLine="720"/>
        <w:rPr>
          <w:rFonts w:ascii="Arial" w:hAnsi="Arial"/>
          <w:sz w:val="22"/>
        </w:rPr>
      </w:pPr>
      <w:r>
        <w:rPr>
          <w:rFonts w:ascii="Arial" w:hAnsi="Arial"/>
          <w:sz w:val="22"/>
        </w:rPr>
        <w:t>A.</w:t>
      </w:r>
      <w:r>
        <w:rPr>
          <w:rFonts w:ascii="Arial" w:hAnsi="Arial"/>
          <w:sz w:val="22"/>
        </w:rPr>
        <w:tab/>
      </w:r>
      <w:r>
        <w:rPr>
          <w:rFonts w:ascii="Arial" w:hAnsi="Arial"/>
          <w:sz w:val="22"/>
        </w:rPr>
        <w:t>Sheriff</w:t>
      </w:r>
    </w:p>
    <w:p w:rsidR="005D2B7A" w:rsidRDefault="005D2B7A" w14:paraId="233F2A09" w14:textId="77777777">
      <w:pPr>
        <w:autoSpaceDE w:val="0"/>
        <w:ind w:left="360" w:firstLine="720"/>
        <w:rPr>
          <w:rFonts w:ascii="Arial" w:hAnsi="Arial"/>
          <w:sz w:val="22"/>
        </w:rPr>
      </w:pPr>
      <w:r>
        <w:rPr>
          <w:rFonts w:ascii="Arial" w:hAnsi="Arial"/>
          <w:sz w:val="22"/>
        </w:rPr>
        <w:t>B.  Sheriff Deputy</w:t>
      </w:r>
    </w:p>
    <w:p w:rsidR="005D2B7A" w:rsidRDefault="005D2B7A" w14:paraId="493C697F" w14:textId="77777777">
      <w:pPr>
        <w:numPr>
          <w:ilvl w:val="0"/>
          <w:numId w:val="2"/>
        </w:numPr>
        <w:tabs>
          <w:tab w:val="left" w:pos="1080"/>
        </w:tabs>
        <w:autoSpaceDE w:val="0"/>
        <w:rPr>
          <w:rFonts w:ascii="Arial" w:hAnsi="Arial"/>
          <w:sz w:val="22"/>
        </w:rPr>
      </w:pPr>
      <w:r>
        <w:rPr>
          <w:rFonts w:ascii="Arial" w:hAnsi="Arial"/>
          <w:sz w:val="22"/>
        </w:rPr>
        <w:t xml:space="preserve">The officer in charge has the responsibility on-scene, of reporting to an established command post or of recommending or creating a command post if the situation indicates. </w:t>
      </w:r>
    </w:p>
    <w:p w:rsidR="005D2B7A" w:rsidRDefault="005D2B7A" w14:paraId="2DA7F8E4" w14:textId="77777777">
      <w:pPr>
        <w:autoSpaceDE w:val="0"/>
        <w:ind w:left="720"/>
        <w:rPr>
          <w:rFonts w:ascii="Arial" w:hAnsi="Arial"/>
          <w:sz w:val="22"/>
        </w:rPr>
      </w:pPr>
    </w:p>
    <w:p w:rsidR="005D2B7A" w:rsidRDefault="007841C9" w14:paraId="20040ECF" w14:textId="77777777">
      <w:pPr>
        <w:autoSpaceDE w:val="0"/>
        <w:rPr>
          <w:rFonts w:ascii="Arial" w:hAnsi="Arial"/>
          <w:b/>
          <w:sz w:val="22"/>
        </w:rPr>
      </w:pPr>
      <w:r>
        <w:rPr>
          <w:rFonts w:ascii="Arial" w:hAnsi="Arial"/>
          <w:b/>
          <w:sz w:val="22"/>
        </w:rPr>
        <w:t>VIII</w:t>
      </w:r>
      <w:r w:rsidR="005D2B7A">
        <w:rPr>
          <w:rFonts w:ascii="Arial" w:hAnsi="Arial"/>
          <w:b/>
          <w:sz w:val="22"/>
        </w:rPr>
        <w:t>.</w:t>
      </w:r>
      <w:r w:rsidR="005D2B7A">
        <w:rPr>
          <w:rFonts w:ascii="Arial" w:hAnsi="Arial"/>
          <w:b/>
          <w:sz w:val="22"/>
        </w:rPr>
        <w:tab/>
      </w:r>
      <w:r w:rsidR="005D2B7A">
        <w:rPr>
          <w:rFonts w:ascii="Arial" w:hAnsi="Arial"/>
          <w:b/>
          <w:sz w:val="22"/>
        </w:rPr>
        <w:t>DIRECTION AND CONTROL:</w:t>
      </w:r>
    </w:p>
    <w:p w:rsidR="005D2B7A" w:rsidRDefault="005D2B7A" w14:paraId="56B8D5B8" w14:textId="77777777">
      <w:pPr>
        <w:autoSpaceDE w:val="0"/>
        <w:rPr>
          <w:rFonts w:ascii="Arial" w:hAnsi="Arial"/>
          <w:b/>
          <w:sz w:val="22"/>
        </w:rPr>
      </w:pPr>
    </w:p>
    <w:p w:rsidR="005D2B7A" w:rsidRDefault="005D2B7A" w14:paraId="0BEBC85E" w14:textId="77777777">
      <w:pPr>
        <w:autoSpaceDE w:val="0"/>
        <w:ind w:left="720"/>
        <w:rPr>
          <w:rFonts w:ascii="Arial" w:hAnsi="Arial"/>
          <w:sz w:val="22"/>
        </w:rPr>
      </w:pPr>
      <w:r>
        <w:rPr>
          <w:rFonts w:ascii="Arial" w:hAnsi="Arial"/>
          <w:sz w:val="22"/>
        </w:rPr>
        <w:t>1.</w:t>
      </w:r>
      <w:r>
        <w:rPr>
          <w:rFonts w:ascii="Arial" w:hAnsi="Arial"/>
          <w:sz w:val="22"/>
        </w:rPr>
        <w:tab/>
      </w:r>
      <w:r>
        <w:rPr>
          <w:rFonts w:ascii="Arial" w:hAnsi="Arial"/>
          <w:sz w:val="22"/>
        </w:rPr>
        <w:t>The Sheriff’s Department is located at 752 High Street, Bath.</w:t>
      </w:r>
    </w:p>
    <w:p w:rsidR="005D2B7A" w:rsidRDefault="005D2B7A" w14:paraId="6F726D6D"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The Sheriff exercises direction and control of the Departments' emergency forces. This is accomplished at Sheriff Headquarters under normal operating conditions and at the Town of Georgetown EOC if activated for an emergency.</w:t>
      </w:r>
    </w:p>
    <w:p w:rsidR="005D2B7A" w:rsidRDefault="005D2B7A" w14:paraId="13DCE00B" w14:textId="77777777">
      <w:pPr>
        <w:autoSpaceDE w:val="0"/>
        <w:ind w:left="1440" w:hanging="720"/>
        <w:jc w:val="right"/>
        <w:rPr>
          <w:rFonts w:ascii="Arial" w:hAnsi="Arial"/>
          <w:sz w:val="22"/>
        </w:rPr>
      </w:pPr>
    </w:p>
    <w:p w:rsidR="005D2B7A" w:rsidRDefault="005D2B7A" w14:paraId="1B8BB9C6" w14:textId="77777777">
      <w:pPr>
        <w:autoSpaceDE w:val="0"/>
        <w:ind w:left="1440" w:hanging="720"/>
        <w:rPr>
          <w:rFonts w:ascii="Arial" w:hAnsi="Arial"/>
          <w:sz w:val="22"/>
        </w:rPr>
      </w:pPr>
      <w:r>
        <w:rPr>
          <w:rFonts w:ascii="Arial" w:hAnsi="Arial"/>
          <w:sz w:val="22"/>
        </w:rPr>
        <w:t>3.</w:t>
      </w:r>
      <w:r>
        <w:rPr>
          <w:rFonts w:ascii="Arial" w:hAnsi="Arial"/>
          <w:sz w:val="22"/>
        </w:rPr>
        <w:tab/>
      </w:r>
      <w:r>
        <w:rPr>
          <w:rFonts w:ascii="Arial" w:hAnsi="Arial"/>
          <w:sz w:val="22"/>
        </w:rPr>
        <w:t>Maps, markers and charts, etc., needed to display the following information will be</w:t>
      </w:r>
      <w:r w:rsidR="006A6C0C">
        <w:rPr>
          <w:rFonts w:ascii="Arial" w:hAnsi="Arial"/>
          <w:sz w:val="22"/>
        </w:rPr>
        <w:t xml:space="preserve"> located in the EOC and maintained by the GEMD or his designee. </w:t>
      </w:r>
    </w:p>
    <w:p w:rsidR="005D2B7A" w:rsidRDefault="005D2B7A" w14:paraId="5A62A81C" w14:textId="77777777">
      <w:pPr>
        <w:autoSpaceDE w:val="0"/>
        <w:rPr>
          <w:rFonts w:ascii="Arial" w:hAnsi="Arial"/>
          <w:sz w:val="22"/>
        </w:rPr>
      </w:pPr>
    </w:p>
    <w:p w:rsidR="005D2B7A" w:rsidRDefault="005D2B7A" w14:paraId="15D82971" w14:textId="77777777">
      <w:pPr>
        <w:autoSpaceDE w:val="0"/>
        <w:ind w:left="720" w:firstLine="720"/>
        <w:rPr>
          <w:rFonts w:ascii="Arial" w:hAnsi="Arial"/>
          <w:sz w:val="22"/>
        </w:rPr>
      </w:pPr>
      <w:r>
        <w:rPr>
          <w:rFonts w:ascii="Arial" w:hAnsi="Arial"/>
          <w:sz w:val="22"/>
        </w:rPr>
        <w:t>A.</w:t>
      </w:r>
      <w:r>
        <w:rPr>
          <w:rFonts w:ascii="Arial" w:hAnsi="Arial"/>
          <w:sz w:val="22"/>
        </w:rPr>
        <w:tab/>
      </w:r>
      <w:r>
        <w:rPr>
          <w:rFonts w:ascii="Arial" w:hAnsi="Arial"/>
          <w:sz w:val="22"/>
        </w:rPr>
        <w:t>Deployment of Personnel.</w:t>
      </w:r>
    </w:p>
    <w:p w:rsidR="005D2B7A" w:rsidRDefault="005D2B7A" w14:paraId="20BAA3C7" w14:textId="77777777">
      <w:pPr>
        <w:autoSpaceDE w:val="0"/>
        <w:ind w:left="720" w:firstLine="720"/>
        <w:rPr>
          <w:rFonts w:ascii="Arial" w:hAnsi="Arial"/>
          <w:sz w:val="22"/>
        </w:rPr>
      </w:pPr>
      <w:r>
        <w:rPr>
          <w:rFonts w:ascii="Arial" w:hAnsi="Arial"/>
          <w:sz w:val="22"/>
        </w:rPr>
        <w:t>B.</w:t>
      </w:r>
      <w:r>
        <w:rPr>
          <w:rFonts w:ascii="Arial" w:hAnsi="Arial"/>
          <w:sz w:val="22"/>
        </w:rPr>
        <w:tab/>
      </w:r>
      <w:r>
        <w:rPr>
          <w:rFonts w:ascii="Arial" w:hAnsi="Arial"/>
          <w:sz w:val="22"/>
        </w:rPr>
        <w:t>Location of vehicles.</w:t>
      </w:r>
    </w:p>
    <w:p w:rsidR="005D2B7A" w:rsidRDefault="005D2B7A" w14:paraId="3329C6F6" w14:textId="77777777">
      <w:pPr>
        <w:autoSpaceDE w:val="0"/>
        <w:ind w:left="720" w:firstLine="720"/>
        <w:rPr>
          <w:rFonts w:ascii="Arial" w:hAnsi="Arial"/>
          <w:sz w:val="22"/>
        </w:rPr>
      </w:pPr>
      <w:r>
        <w:rPr>
          <w:rFonts w:ascii="Arial" w:hAnsi="Arial"/>
          <w:sz w:val="22"/>
        </w:rPr>
        <w:t>C.</w:t>
      </w:r>
      <w:r>
        <w:rPr>
          <w:rFonts w:ascii="Arial" w:hAnsi="Arial"/>
          <w:sz w:val="22"/>
        </w:rPr>
        <w:tab/>
      </w:r>
      <w:r>
        <w:rPr>
          <w:rFonts w:ascii="Arial" w:hAnsi="Arial"/>
          <w:sz w:val="22"/>
        </w:rPr>
        <w:t>Lodging (Shelter) areas.</w:t>
      </w:r>
    </w:p>
    <w:p w:rsidR="005D2B7A" w:rsidRDefault="005D2B7A" w14:paraId="64C291A6" w14:textId="77777777">
      <w:pPr>
        <w:autoSpaceDE w:val="0"/>
        <w:ind w:left="720" w:firstLine="720"/>
        <w:rPr>
          <w:rFonts w:ascii="Arial" w:hAnsi="Arial"/>
          <w:sz w:val="22"/>
        </w:rPr>
      </w:pPr>
      <w:r>
        <w:rPr>
          <w:rFonts w:ascii="Arial" w:hAnsi="Arial"/>
          <w:sz w:val="22"/>
        </w:rPr>
        <w:t>D.</w:t>
      </w:r>
      <w:r>
        <w:rPr>
          <w:rFonts w:ascii="Arial" w:hAnsi="Arial"/>
          <w:sz w:val="22"/>
        </w:rPr>
        <w:tab/>
      </w:r>
      <w:r>
        <w:rPr>
          <w:rFonts w:ascii="Arial" w:hAnsi="Arial"/>
          <w:sz w:val="22"/>
        </w:rPr>
        <w:t>Location of emergency command post (field).</w:t>
      </w:r>
    </w:p>
    <w:p w:rsidR="005D2B7A" w:rsidRDefault="005D2B7A" w14:paraId="175A75AF" w14:textId="77777777">
      <w:pPr>
        <w:autoSpaceDE w:val="0"/>
        <w:ind w:left="720" w:firstLine="720"/>
        <w:rPr>
          <w:rFonts w:ascii="Arial" w:hAnsi="Arial"/>
          <w:sz w:val="22"/>
        </w:rPr>
      </w:pPr>
      <w:r>
        <w:rPr>
          <w:rFonts w:ascii="Arial" w:hAnsi="Arial"/>
          <w:sz w:val="22"/>
        </w:rPr>
        <w:t>E.</w:t>
      </w:r>
      <w:r>
        <w:rPr>
          <w:rFonts w:ascii="Arial" w:hAnsi="Arial"/>
          <w:sz w:val="22"/>
        </w:rPr>
        <w:tab/>
      </w:r>
      <w:r>
        <w:rPr>
          <w:rFonts w:ascii="Arial" w:hAnsi="Arial"/>
          <w:sz w:val="22"/>
        </w:rPr>
        <w:t>Location and nature of problem(s).</w:t>
      </w:r>
    </w:p>
    <w:p w:rsidR="005D2B7A" w:rsidRDefault="005D2B7A" w14:paraId="04616F07" w14:textId="77777777">
      <w:pPr>
        <w:autoSpaceDE w:val="0"/>
        <w:ind w:left="720" w:firstLine="720"/>
        <w:rPr>
          <w:rFonts w:ascii="Arial" w:hAnsi="Arial"/>
          <w:sz w:val="22"/>
        </w:rPr>
      </w:pPr>
      <w:r>
        <w:rPr>
          <w:rFonts w:ascii="Arial" w:hAnsi="Arial"/>
          <w:sz w:val="22"/>
        </w:rPr>
        <w:t>F.</w:t>
      </w:r>
      <w:r>
        <w:rPr>
          <w:rFonts w:ascii="Arial" w:hAnsi="Arial"/>
          <w:sz w:val="22"/>
        </w:rPr>
        <w:tab/>
      </w:r>
      <w:r>
        <w:rPr>
          <w:rFonts w:ascii="Arial" w:hAnsi="Arial"/>
          <w:sz w:val="22"/>
        </w:rPr>
        <w:t>Weather information.</w:t>
      </w:r>
    </w:p>
    <w:p w:rsidR="005D2B7A" w:rsidRDefault="005D2B7A" w14:paraId="28ED18B7" w14:textId="77777777">
      <w:pPr>
        <w:autoSpaceDE w:val="0"/>
        <w:ind w:left="720" w:firstLine="720"/>
        <w:rPr>
          <w:rFonts w:ascii="Arial" w:hAnsi="Arial"/>
          <w:sz w:val="22"/>
        </w:rPr>
      </w:pPr>
      <w:r>
        <w:rPr>
          <w:rFonts w:ascii="Arial" w:hAnsi="Arial"/>
          <w:sz w:val="22"/>
        </w:rPr>
        <w:t>G.</w:t>
      </w:r>
      <w:r>
        <w:rPr>
          <w:rFonts w:ascii="Arial" w:hAnsi="Arial"/>
          <w:sz w:val="22"/>
        </w:rPr>
        <w:tab/>
      </w:r>
      <w:r>
        <w:rPr>
          <w:rFonts w:ascii="Arial" w:hAnsi="Arial"/>
          <w:sz w:val="22"/>
        </w:rPr>
        <w:t>Type and location of disaster area.</w:t>
      </w:r>
    </w:p>
    <w:p w:rsidR="005D2B7A" w:rsidRDefault="005D2B7A" w14:paraId="2AD9EEA9" w14:textId="77777777">
      <w:pPr>
        <w:autoSpaceDE w:val="0"/>
        <w:ind w:left="720" w:firstLine="720"/>
        <w:rPr>
          <w:rFonts w:ascii="Arial" w:hAnsi="Arial"/>
          <w:sz w:val="22"/>
        </w:rPr>
      </w:pPr>
      <w:r>
        <w:rPr>
          <w:rFonts w:ascii="Arial" w:hAnsi="Arial"/>
          <w:sz w:val="22"/>
        </w:rPr>
        <w:t>H.</w:t>
      </w:r>
      <w:r>
        <w:rPr>
          <w:rFonts w:ascii="Arial" w:hAnsi="Arial"/>
          <w:sz w:val="22"/>
        </w:rPr>
        <w:tab/>
      </w:r>
      <w:r>
        <w:rPr>
          <w:rFonts w:ascii="Arial" w:hAnsi="Arial"/>
          <w:sz w:val="22"/>
        </w:rPr>
        <w:t>Location of identified high hazard areas.</w:t>
      </w:r>
    </w:p>
    <w:p w:rsidR="005D2B7A" w:rsidRDefault="005D2B7A" w14:paraId="05A59C7E" w14:textId="77777777">
      <w:pPr>
        <w:autoSpaceDE w:val="0"/>
        <w:ind w:left="720" w:firstLine="720"/>
        <w:rPr>
          <w:rFonts w:ascii="Arial" w:hAnsi="Arial"/>
          <w:sz w:val="22"/>
        </w:rPr>
      </w:pPr>
      <w:r>
        <w:rPr>
          <w:rFonts w:ascii="Arial" w:hAnsi="Arial"/>
          <w:sz w:val="22"/>
        </w:rPr>
        <w:t>I.</w:t>
      </w:r>
      <w:r>
        <w:rPr>
          <w:rFonts w:ascii="Arial" w:hAnsi="Arial"/>
          <w:sz w:val="22"/>
        </w:rPr>
        <w:tab/>
      </w:r>
      <w:r>
        <w:rPr>
          <w:rFonts w:ascii="Arial" w:hAnsi="Arial"/>
          <w:sz w:val="22"/>
        </w:rPr>
        <w:t>Other pertinent information.</w:t>
      </w:r>
    </w:p>
    <w:p w:rsidR="005D2B7A" w:rsidP="00355730" w:rsidRDefault="005D2B7A" w14:paraId="3D71521C" w14:textId="77777777">
      <w:pPr>
        <w:autoSpaceDE w:val="0"/>
        <w:ind w:firstLine="720"/>
        <w:rPr>
          <w:rFonts w:ascii="Arial" w:hAnsi="Arial"/>
          <w:sz w:val="22"/>
        </w:rPr>
      </w:pPr>
      <w:r>
        <w:rPr>
          <w:rFonts w:ascii="Arial" w:hAnsi="Arial"/>
          <w:sz w:val="22"/>
        </w:rPr>
        <w:tab/>
      </w:r>
      <w:r w:rsidR="00355730">
        <w:rPr>
          <w:rFonts w:ascii="Arial" w:hAnsi="Arial"/>
          <w:sz w:val="22"/>
        </w:rPr>
        <w:t xml:space="preserve">J.         </w:t>
      </w:r>
      <w:r>
        <w:rPr>
          <w:rFonts w:ascii="Arial" w:hAnsi="Arial"/>
          <w:sz w:val="22"/>
        </w:rPr>
        <w:t>Detour Routes</w:t>
      </w:r>
    </w:p>
    <w:p w:rsidR="005D2B7A" w:rsidRDefault="005D2B7A" w14:paraId="3F67C8D3" w14:textId="77777777">
      <w:pPr>
        <w:autoSpaceDE w:val="0"/>
        <w:rPr>
          <w:rFonts w:ascii="Arial" w:hAnsi="Arial"/>
          <w:b/>
          <w:sz w:val="22"/>
        </w:rPr>
      </w:pPr>
    </w:p>
    <w:p w:rsidR="005D2B7A" w:rsidRDefault="00324D0C" w14:paraId="0B901987" w14:textId="77777777">
      <w:pPr>
        <w:autoSpaceDE w:val="0"/>
        <w:rPr>
          <w:rFonts w:ascii="Arial" w:hAnsi="Arial"/>
          <w:b/>
          <w:sz w:val="22"/>
        </w:rPr>
      </w:pPr>
      <w:r>
        <w:rPr>
          <w:rFonts w:ascii="Arial" w:hAnsi="Arial"/>
          <w:b/>
          <w:sz w:val="22"/>
        </w:rPr>
        <w:t>I</w:t>
      </w:r>
      <w:r w:rsidR="005D2B7A">
        <w:rPr>
          <w:rFonts w:ascii="Arial" w:hAnsi="Arial"/>
          <w:b/>
          <w:sz w:val="22"/>
        </w:rPr>
        <w:t xml:space="preserve">X. </w:t>
      </w:r>
      <w:r w:rsidR="005D2B7A">
        <w:rPr>
          <w:rFonts w:ascii="Arial" w:hAnsi="Arial"/>
          <w:b/>
          <w:sz w:val="22"/>
        </w:rPr>
        <w:tab/>
      </w:r>
      <w:r w:rsidR="005D2B7A">
        <w:rPr>
          <w:rFonts w:ascii="Arial" w:hAnsi="Arial"/>
          <w:b/>
          <w:sz w:val="22"/>
        </w:rPr>
        <w:t>COMMUNICATION:</w:t>
      </w:r>
    </w:p>
    <w:p w:rsidR="005D2B7A" w:rsidRDefault="005D2B7A" w14:paraId="322FFF79" w14:textId="77777777">
      <w:pPr>
        <w:autoSpaceDE w:val="0"/>
        <w:rPr>
          <w:rFonts w:ascii="Arial" w:hAnsi="Arial"/>
          <w:sz w:val="22"/>
        </w:rPr>
      </w:pPr>
    </w:p>
    <w:p w:rsidRPr="001B1B9E" w:rsidR="005D2B7A" w:rsidRDefault="005D2B7A" w14:paraId="76689DF8" w14:textId="77777777">
      <w:pPr>
        <w:autoSpaceDE w:val="0"/>
        <w:ind w:left="1440" w:hanging="720"/>
        <w:rPr>
          <w:rFonts w:ascii="Arial" w:hAnsi="Arial"/>
          <w:strike/>
          <w:sz w:val="22"/>
        </w:rPr>
      </w:pPr>
      <w:r>
        <w:rPr>
          <w:rFonts w:ascii="Arial" w:hAnsi="Arial"/>
          <w:sz w:val="22"/>
        </w:rPr>
        <w:t>1.</w:t>
      </w:r>
      <w:r>
        <w:rPr>
          <w:rFonts w:ascii="Arial" w:hAnsi="Arial"/>
          <w:sz w:val="22"/>
        </w:rPr>
        <w:tab/>
      </w:r>
      <w:r>
        <w:rPr>
          <w:rFonts w:ascii="Arial" w:hAnsi="Arial"/>
          <w:sz w:val="22"/>
        </w:rPr>
        <w:t>Emergency Communications equipment is maintained and operated through the Town of Georgetown Fire Department Headquarters</w:t>
      </w:r>
      <w:r w:rsidR="001B1B9E">
        <w:rPr>
          <w:rFonts w:ascii="Arial" w:hAnsi="Arial"/>
          <w:sz w:val="22"/>
        </w:rPr>
        <w:t>.</w:t>
      </w:r>
    </w:p>
    <w:p w:rsidRPr="001B1B9E" w:rsidR="005D2B7A" w:rsidRDefault="005D2B7A" w14:paraId="26812B35" w14:textId="77777777">
      <w:pPr>
        <w:autoSpaceDE w:val="0"/>
        <w:ind w:left="1440" w:hanging="720"/>
        <w:rPr>
          <w:rFonts w:ascii="Arial" w:hAnsi="Arial"/>
          <w:strike/>
          <w:sz w:val="22"/>
        </w:rPr>
      </w:pPr>
    </w:p>
    <w:p w:rsidR="005D2B7A" w:rsidRDefault="005D2B7A" w14:paraId="44634A53"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Twenty-four hour dispatch is covered by Sagadahoc County Dispatch Center.</w:t>
      </w:r>
    </w:p>
    <w:p w:rsidR="005D2B7A" w:rsidRDefault="005D2B7A" w14:paraId="3027233A" w14:textId="77777777">
      <w:pPr>
        <w:autoSpaceDE w:val="0"/>
        <w:rPr>
          <w:rFonts w:ascii="Arial" w:hAnsi="Arial"/>
          <w:sz w:val="22"/>
        </w:rPr>
      </w:pPr>
    </w:p>
    <w:p w:rsidR="005D2B7A" w:rsidRDefault="005D2B7A" w14:paraId="687F3013" w14:textId="77777777">
      <w:pPr>
        <w:autoSpaceDE w:val="0"/>
        <w:ind w:left="1440" w:hanging="720"/>
        <w:rPr>
          <w:rFonts w:ascii="Arial" w:hAnsi="Arial"/>
          <w:sz w:val="22"/>
        </w:rPr>
      </w:pPr>
      <w:r>
        <w:rPr>
          <w:rFonts w:ascii="Arial" w:hAnsi="Arial"/>
          <w:sz w:val="22"/>
        </w:rPr>
        <w:t>3.</w:t>
      </w:r>
      <w:r>
        <w:rPr>
          <w:rFonts w:ascii="Arial" w:hAnsi="Arial"/>
          <w:sz w:val="22"/>
        </w:rPr>
        <w:tab/>
      </w:r>
      <w:r>
        <w:rPr>
          <w:rFonts w:ascii="Arial" w:hAnsi="Arial"/>
          <w:sz w:val="22"/>
        </w:rPr>
        <w:t xml:space="preserve">The Fire Department has radio capability for communicating with Sagadahoc County Dispatch. </w:t>
      </w:r>
    </w:p>
    <w:p w:rsidR="005D2B7A" w:rsidRDefault="005D2B7A" w14:paraId="72643818" w14:textId="77777777">
      <w:pPr>
        <w:autoSpaceDE w:val="0"/>
        <w:rPr>
          <w:rFonts w:ascii="Arial" w:hAnsi="Arial"/>
          <w:sz w:val="22"/>
        </w:rPr>
      </w:pPr>
    </w:p>
    <w:p w:rsidR="005D2B7A" w:rsidRDefault="005D2B7A" w14:paraId="09C8DFD7" w14:textId="77777777">
      <w:pPr>
        <w:autoSpaceDE w:val="0"/>
        <w:ind w:left="1440" w:hanging="720"/>
        <w:rPr>
          <w:rFonts w:ascii="Arial" w:hAnsi="Arial"/>
          <w:sz w:val="22"/>
        </w:rPr>
      </w:pPr>
      <w:r>
        <w:rPr>
          <w:rFonts w:ascii="Arial" w:hAnsi="Arial"/>
          <w:sz w:val="22"/>
        </w:rPr>
        <w:t>4.</w:t>
      </w:r>
      <w:r>
        <w:rPr>
          <w:rFonts w:ascii="Arial" w:hAnsi="Arial"/>
          <w:sz w:val="22"/>
        </w:rPr>
        <w:tab/>
      </w:r>
      <w:r>
        <w:rPr>
          <w:rFonts w:ascii="Arial" w:hAnsi="Arial"/>
          <w:sz w:val="22"/>
        </w:rPr>
        <w:t>(The Fire Department may also act as telephone answering agent for the Red Cross.)</w:t>
      </w:r>
    </w:p>
    <w:p w:rsidR="005D2B7A" w:rsidRDefault="005D2B7A" w14:paraId="7A3FFCF7" w14:textId="77777777">
      <w:pPr>
        <w:autoSpaceDE w:val="0"/>
        <w:rPr>
          <w:rFonts w:ascii="Arial" w:hAnsi="Arial"/>
          <w:sz w:val="22"/>
        </w:rPr>
      </w:pPr>
    </w:p>
    <w:p w:rsidR="005D2B7A" w:rsidRDefault="005D2B7A" w14:paraId="03D882F9" w14:textId="77777777">
      <w:pPr>
        <w:autoSpaceDE w:val="0"/>
        <w:ind w:left="1440" w:hanging="720"/>
        <w:rPr>
          <w:rFonts w:ascii="Arial" w:hAnsi="Arial"/>
          <w:sz w:val="22"/>
        </w:rPr>
      </w:pPr>
      <w:r>
        <w:rPr>
          <w:rFonts w:ascii="Arial" w:hAnsi="Arial"/>
          <w:sz w:val="22"/>
        </w:rPr>
        <w:t>5.</w:t>
      </w:r>
      <w:r>
        <w:rPr>
          <w:rFonts w:ascii="Arial" w:hAnsi="Arial"/>
          <w:sz w:val="22"/>
        </w:rPr>
        <w:tab/>
      </w:r>
      <w:r>
        <w:rPr>
          <w:rFonts w:ascii="Arial" w:hAnsi="Arial"/>
          <w:sz w:val="22"/>
        </w:rPr>
        <w:t>Contact with Mid Coast Hospital in Brunswick</w:t>
      </w:r>
      <w:r w:rsidR="00911157">
        <w:rPr>
          <w:rFonts w:ascii="Arial" w:hAnsi="Arial"/>
          <w:sz w:val="22"/>
        </w:rPr>
        <w:t xml:space="preserve"> </w:t>
      </w:r>
      <w:r>
        <w:rPr>
          <w:rFonts w:ascii="Arial" w:hAnsi="Arial"/>
          <w:sz w:val="22"/>
        </w:rPr>
        <w:t>(207-729-0181) is relayed through the Sagadahoc County Dispatch Center.</w:t>
      </w:r>
    </w:p>
    <w:p w:rsidR="005D2B7A" w:rsidRDefault="005D2B7A" w14:paraId="24254C05" w14:textId="77777777">
      <w:pPr>
        <w:autoSpaceDE w:val="0"/>
        <w:rPr>
          <w:rFonts w:ascii="Arial" w:hAnsi="Arial"/>
          <w:b/>
          <w:sz w:val="22"/>
        </w:rPr>
      </w:pPr>
    </w:p>
    <w:p w:rsidR="005D2B7A" w:rsidRDefault="00324D0C" w14:paraId="45E2332F" w14:textId="77777777">
      <w:pPr>
        <w:autoSpaceDE w:val="0"/>
        <w:rPr>
          <w:rFonts w:ascii="Arial" w:hAnsi="Arial"/>
          <w:b/>
          <w:sz w:val="22"/>
        </w:rPr>
      </w:pPr>
      <w:r>
        <w:rPr>
          <w:rFonts w:ascii="Arial" w:hAnsi="Arial"/>
          <w:b/>
          <w:sz w:val="22"/>
        </w:rPr>
        <w:t>X</w:t>
      </w:r>
      <w:r w:rsidR="005D2B7A">
        <w:rPr>
          <w:rFonts w:ascii="Arial" w:hAnsi="Arial"/>
          <w:b/>
          <w:sz w:val="22"/>
        </w:rPr>
        <w:t>.</w:t>
      </w:r>
      <w:r w:rsidR="005D2B7A">
        <w:rPr>
          <w:rFonts w:ascii="Arial" w:hAnsi="Arial"/>
          <w:b/>
          <w:sz w:val="22"/>
        </w:rPr>
        <w:tab/>
      </w:r>
      <w:r w:rsidR="005D2B7A">
        <w:rPr>
          <w:rFonts w:ascii="Arial" w:hAnsi="Arial"/>
          <w:b/>
          <w:sz w:val="22"/>
        </w:rPr>
        <w:t>TRAINING AND EXERCISES:</w:t>
      </w:r>
    </w:p>
    <w:p w:rsidR="005D2B7A" w:rsidRDefault="005D2B7A" w14:paraId="11D263F9" w14:textId="77777777">
      <w:pPr>
        <w:autoSpaceDE w:val="0"/>
        <w:ind w:firstLine="720"/>
        <w:rPr>
          <w:rFonts w:ascii="Arial" w:hAnsi="Arial"/>
          <w:sz w:val="22"/>
        </w:rPr>
      </w:pPr>
    </w:p>
    <w:p w:rsidR="005D2B7A" w:rsidRDefault="005D2B7A" w14:paraId="4F520F63"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Emergency Operations Training for Department Personnel will be conducted through periodic briefings and/or courses on emergency operations procedures.</w:t>
      </w:r>
    </w:p>
    <w:p w:rsidR="005D2B7A" w:rsidRDefault="005D2B7A" w14:paraId="1A253131" w14:textId="77777777">
      <w:pPr>
        <w:autoSpaceDE w:val="0"/>
        <w:rPr>
          <w:rFonts w:ascii="Arial" w:hAnsi="Arial"/>
          <w:sz w:val="22"/>
        </w:rPr>
      </w:pPr>
    </w:p>
    <w:p w:rsidR="005D2B7A" w:rsidRDefault="005D2B7A" w14:paraId="1FDCF1AE"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Test exercises for Department personnel will be conducted in cooperation with the Sagadahoc County Emergency Management Director</w:t>
      </w:r>
      <w:r w:rsidR="005249C1">
        <w:rPr>
          <w:rFonts w:ascii="Arial" w:hAnsi="Arial"/>
          <w:sz w:val="22"/>
        </w:rPr>
        <w:t xml:space="preserve">. </w:t>
      </w:r>
    </w:p>
    <w:p w:rsidR="005D2B7A" w:rsidRDefault="005D2B7A" w14:paraId="7A30619F" w14:textId="77777777">
      <w:pPr>
        <w:pageBreakBefore/>
        <w:autoSpaceDE w:val="0"/>
        <w:jc w:val="right"/>
        <w:rPr>
          <w:rFonts w:ascii="Arial" w:hAnsi="Arial"/>
          <w:sz w:val="22"/>
        </w:rPr>
      </w:pPr>
    </w:p>
    <w:p w:rsidR="005D2B7A" w:rsidRDefault="005D2B7A" w14:paraId="2D1E008E" w14:textId="77777777">
      <w:pPr>
        <w:pStyle w:val="Heading1"/>
        <w:tabs>
          <w:tab w:val="left" w:pos="0"/>
        </w:tabs>
      </w:pPr>
      <w:r>
        <w:t>ANNEX G</w:t>
      </w:r>
    </w:p>
    <w:p w:rsidR="005D2B7A" w:rsidRDefault="005D2B7A" w14:paraId="730821B9" w14:textId="77777777">
      <w:pPr>
        <w:pStyle w:val="Heading1"/>
        <w:tabs>
          <w:tab w:val="left" w:pos="0"/>
        </w:tabs>
      </w:pPr>
      <w:r>
        <w:t>FIRE AND RESCUE</w:t>
      </w:r>
    </w:p>
    <w:p w:rsidR="005D2B7A" w:rsidRDefault="005D2B7A" w14:paraId="1A02A3C1" w14:textId="77777777">
      <w:pPr>
        <w:pStyle w:val="Heading1"/>
        <w:tabs>
          <w:tab w:val="left" w:pos="0"/>
        </w:tabs>
      </w:pPr>
      <w:r>
        <w:t>Town of Georgetown, Maine</w:t>
      </w:r>
    </w:p>
    <w:p w:rsidR="005D2B7A" w:rsidRDefault="005D2B7A" w14:paraId="7250EC2A" w14:textId="77777777">
      <w:pPr>
        <w:autoSpaceDE w:val="0"/>
        <w:rPr>
          <w:rFonts w:ascii="Arial" w:hAnsi="Arial"/>
          <w:b/>
          <w:sz w:val="22"/>
        </w:rPr>
      </w:pPr>
      <w:r>
        <w:rPr>
          <w:rFonts w:ascii="Arial" w:hAnsi="Arial"/>
          <w:b/>
          <w:sz w:val="22"/>
        </w:rPr>
        <w:t>I.</w:t>
      </w:r>
      <w:r>
        <w:rPr>
          <w:rFonts w:ascii="Arial" w:hAnsi="Arial"/>
          <w:b/>
          <w:sz w:val="22"/>
        </w:rPr>
        <w:tab/>
      </w:r>
      <w:r>
        <w:rPr>
          <w:rFonts w:ascii="Arial" w:hAnsi="Arial"/>
          <w:b/>
          <w:sz w:val="22"/>
        </w:rPr>
        <w:t>AUTHORITY:</w:t>
      </w:r>
    </w:p>
    <w:p w:rsidR="005D2B7A" w:rsidRDefault="005D2B7A" w14:paraId="25810B49"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 xml:space="preserve">Emergency Management ordinance of Georgetown, Maine.    </w:t>
      </w:r>
    </w:p>
    <w:p w:rsidR="005D2B7A" w:rsidRDefault="005D2B7A" w14:paraId="629AA517"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State Law #231 Acts of 1965 (as amended)</w:t>
      </w:r>
    </w:p>
    <w:p w:rsidR="005D2B7A" w:rsidRDefault="005D2B7A" w14:paraId="61BC5EB0" w14:textId="77777777">
      <w:pPr>
        <w:autoSpaceDE w:val="0"/>
        <w:ind w:left="720"/>
        <w:rPr>
          <w:rFonts w:ascii="Arial" w:hAnsi="Arial"/>
          <w:sz w:val="22"/>
        </w:rPr>
      </w:pPr>
      <w:r>
        <w:rPr>
          <w:rFonts w:ascii="Arial" w:hAnsi="Arial"/>
          <w:sz w:val="22"/>
        </w:rPr>
        <w:t>3.</w:t>
      </w:r>
      <w:r>
        <w:rPr>
          <w:rFonts w:ascii="Arial" w:hAnsi="Arial"/>
          <w:sz w:val="22"/>
        </w:rPr>
        <w:tab/>
      </w:r>
      <w:r>
        <w:rPr>
          <w:rFonts w:ascii="Arial" w:hAnsi="Arial"/>
          <w:sz w:val="22"/>
        </w:rPr>
        <w:t>Chapters 1 and 3, Title 20, VSA 1951 (as amended)</w:t>
      </w:r>
    </w:p>
    <w:p w:rsidR="005D2B7A" w:rsidRDefault="005D2B7A" w14:paraId="12895F08"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U.S. Public Law 920, 81st Congress, 1950 (as amended)</w:t>
      </w:r>
    </w:p>
    <w:p w:rsidR="005D2B7A" w:rsidRDefault="005D2B7A" w14:paraId="3B0F6842" w14:textId="77777777">
      <w:pPr>
        <w:autoSpaceDE w:val="0"/>
        <w:ind w:firstLine="720"/>
        <w:rPr>
          <w:rFonts w:ascii="Arial" w:hAnsi="Arial"/>
          <w:sz w:val="22"/>
        </w:rPr>
      </w:pPr>
      <w:r>
        <w:rPr>
          <w:rFonts w:ascii="Arial" w:hAnsi="Arial"/>
          <w:sz w:val="22"/>
        </w:rPr>
        <w:t>5.</w:t>
      </w:r>
      <w:r>
        <w:rPr>
          <w:rFonts w:ascii="Arial" w:hAnsi="Arial"/>
          <w:sz w:val="22"/>
        </w:rPr>
        <w:tab/>
      </w:r>
      <w:r>
        <w:rPr>
          <w:rFonts w:ascii="Arial" w:hAnsi="Arial"/>
          <w:sz w:val="22"/>
        </w:rPr>
        <w:t>Mutual Aid Compacts VSA, Title 20, Chapter 175 Section 2981-2992</w:t>
      </w:r>
    </w:p>
    <w:p w:rsidR="005D2B7A" w:rsidRDefault="005D2B7A" w14:paraId="591F8836" w14:textId="77777777">
      <w:pPr>
        <w:autoSpaceDE w:val="0"/>
        <w:rPr>
          <w:rFonts w:ascii="Arial" w:hAnsi="Arial"/>
          <w:b/>
          <w:sz w:val="22"/>
        </w:rPr>
      </w:pPr>
    </w:p>
    <w:p w:rsidR="005D2B7A" w:rsidRDefault="005D2B7A" w14:paraId="29B97076"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PURPOSE:</w:t>
      </w:r>
    </w:p>
    <w:p w:rsidR="005D2B7A" w:rsidRDefault="005D2B7A" w14:paraId="4A1C2779" w14:textId="77777777">
      <w:pPr>
        <w:autoSpaceDE w:val="0"/>
        <w:ind w:left="720"/>
        <w:rPr>
          <w:rFonts w:ascii="Arial" w:hAnsi="Arial"/>
          <w:sz w:val="22"/>
        </w:rPr>
      </w:pPr>
      <w:r>
        <w:rPr>
          <w:rFonts w:ascii="Arial" w:hAnsi="Arial"/>
          <w:sz w:val="22"/>
        </w:rPr>
        <w:t>To develop a plan that will assist in minimizing damage to property, save lives, and improve recovery in the event of an emergency/disaster requiring a response from the Town Fire Department personnel.</w:t>
      </w:r>
    </w:p>
    <w:p w:rsidR="005D2B7A" w:rsidRDefault="005D2B7A" w14:paraId="3523272C" w14:textId="77777777">
      <w:pPr>
        <w:autoSpaceDE w:val="0"/>
        <w:ind w:left="720"/>
        <w:rPr>
          <w:rFonts w:ascii="Arial" w:hAnsi="Arial"/>
          <w:sz w:val="22"/>
        </w:rPr>
      </w:pPr>
    </w:p>
    <w:p w:rsidR="005D2B7A" w:rsidRDefault="005D2B7A" w14:paraId="20A29123" w14:textId="77777777">
      <w:pPr>
        <w:autoSpaceDE w:val="0"/>
        <w:rPr>
          <w:rFonts w:ascii="Arial" w:hAnsi="Arial"/>
          <w:b/>
          <w:sz w:val="22"/>
        </w:rPr>
      </w:pPr>
      <w:r>
        <w:rPr>
          <w:rFonts w:ascii="Arial" w:hAnsi="Arial"/>
          <w:b/>
          <w:sz w:val="22"/>
        </w:rPr>
        <w:t>III.</w:t>
      </w:r>
      <w:r>
        <w:rPr>
          <w:rFonts w:ascii="Arial" w:hAnsi="Arial"/>
          <w:b/>
          <w:sz w:val="22"/>
        </w:rPr>
        <w:tab/>
      </w:r>
      <w:r>
        <w:rPr>
          <w:rFonts w:ascii="Arial" w:hAnsi="Arial"/>
          <w:b/>
          <w:sz w:val="22"/>
        </w:rPr>
        <w:t>SITUATION AND ASSUMPTIONS:</w:t>
      </w:r>
    </w:p>
    <w:p w:rsidR="005D2B7A" w:rsidRDefault="005D2B7A" w14:paraId="17A6B080"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The Georgetown Fire Department has the primary responsibility of responding to emergencies in the Town where fire or threat of fire may exist.</w:t>
      </w:r>
    </w:p>
    <w:p w:rsidR="005D2B7A" w:rsidRDefault="005D2B7A" w14:paraId="70CDEE98"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It has a responsibility of responding to fire emergencies outside Georgetown through mutual aid compacts with members of the Sagadahoc Fire Chief’s Mutual Aid Association.</w:t>
      </w:r>
    </w:p>
    <w:p w:rsidR="005D2B7A" w:rsidRDefault="005D2B7A" w14:paraId="27474417" w14:textId="77777777">
      <w:pPr>
        <w:autoSpaceDE w:val="0"/>
        <w:ind w:left="1440" w:hanging="720"/>
        <w:rPr>
          <w:rFonts w:ascii="Arial" w:hAnsi="Arial"/>
          <w:sz w:val="22"/>
        </w:rPr>
      </w:pPr>
      <w:r>
        <w:rPr>
          <w:rFonts w:ascii="Arial" w:hAnsi="Arial"/>
          <w:sz w:val="22"/>
        </w:rPr>
        <w:t>3.</w:t>
      </w:r>
      <w:r>
        <w:rPr>
          <w:rFonts w:ascii="Arial" w:hAnsi="Arial"/>
          <w:sz w:val="22"/>
        </w:rPr>
        <w:tab/>
      </w:r>
      <w:r>
        <w:rPr>
          <w:rFonts w:ascii="Arial" w:hAnsi="Arial"/>
          <w:sz w:val="22"/>
        </w:rPr>
        <w:t>The Fire Department can expect assistance from other Town agencies and departments upon request.</w:t>
      </w:r>
    </w:p>
    <w:p w:rsidR="005D2B7A" w:rsidRDefault="005D2B7A" w14:paraId="740BFE65" w14:textId="77777777">
      <w:pPr>
        <w:autoSpaceDE w:val="0"/>
        <w:ind w:left="1440" w:hanging="720"/>
        <w:rPr>
          <w:rFonts w:ascii="Arial" w:hAnsi="Arial"/>
          <w:sz w:val="22"/>
        </w:rPr>
      </w:pPr>
      <w:r>
        <w:rPr>
          <w:rFonts w:ascii="Arial" w:hAnsi="Arial"/>
          <w:sz w:val="22"/>
        </w:rPr>
        <w:t>4.</w:t>
      </w:r>
      <w:r>
        <w:rPr>
          <w:rFonts w:ascii="Arial" w:hAnsi="Arial"/>
          <w:sz w:val="22"/>
        </w:rPr>
        <w:tab/>
      </w:r>
      <w:r>
        <w:rPr>
          <w:rFonts w:ascii="Arial" w:hAnsi="Arial"/>
          <w:sz w:val="22"/>
        </w:rPr>
        <w:t>Fire Department personnel assisted in the development of hazard analysis for the Town. Occurrence of an emergency in any of these priority areas, or other hazards not identified, could require a major response from the Department or have an effect on their capability to respond to other emergencies (see all- hazard analysis Appendix  K.).</w:t>
      </w:r>
    </w:p>
    <w:p w:rsidR="005D2B7A" w:rsidRDefault="005D2B7A" w14:paraId="0B2B52F1" w14:textId="77777777">
      <w:pPr>
        <w:autoSpaceDE w:val="0"/>
        <w:rPr>
          <w:rFonts w:ascii="Arial" w:hAnsi="Arial"/>
          <w:b/>
          <w:sz w:val="22"/>
        </w:rPr>
      </w:pPr>
    </w:p>
    <w:p w:rsidR="005D2B7A" w:rsidRDefault="005D2B7A" w14:paraId="1819B0E9" w14:textId="77777777">
      <w:pPr>
        <w:autoSpaceDE w:val="0"/>
        <w:rPr>
          <w:rFonts w:ascii="Arial" w:hAnsi="Arial"/>
          <w:b/>
          <w:sz w:val="22"/>
        </w:rPr>
      </w:pPr>
      <w:r>
        <w:rPr>
          <w:rFonts w:ascii="Arial" w:hAnsi="Arial"/>
          <w:b/>
          <w:sz w:val="22"/>
        </w:rPr>
        <w:t>IV.</w:t>
      </w:r>
      <w:r>
        <w:rPr>
          <w:rFonts w:ascii="Arial" w:hAnsi="Arial"/>
          <w:b/>
          <w:sz w:val="22"/>
        </w:rPr>
        <w:tab/>
      </w:r>
      <w:r>
        <w:rPr>
          <w:rFonts w:ascii="Arial" w:hAnsi="Arial"/>
          <w:b/>
          <w:sz w:val="22"/>
        </w:rPr>
        <w:t>MISSION:</w:t>
      </w:r>
    </w:p>
    <w:p w:rsidR="005D2B7A" w:rsidRDefault="005D2B7A" w14:paraId="2CA48774"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To limit or prevent loss of life and property from fires or threat of fires.</w:t>
      </w:r>
    </w:p>
    <w:p w:rsidR="005D2B7A" w:rsidRDefault="005D2B7A" w14:paraId="3EED3872"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To assist in warning and evacuation.</w:t>
      </w:r>
    </w:p>
    <w:p w:rsidR="005D2B7A" w:rsidRDefault="005D2B7A" w14:paraId="2D9B35F2" w14:textId="77777777">
      <w:pPr>
        <w:autoSpaceDE w:val="0"/>
        <w:ind w:left="1440" w:hanging="720"/>
        <w:rPr>
          <w:rFonts w:ascii="Arial" w:hAnsi="Arial"/>
          <w:sz w:val="22"/>
        </w:rPr>
      </w:pPr>
      <w:r>
        <w:rPr>
          <w:rFonts w:ascii="Arial" w:hAnsi="Arial"/>
          <w:sz w:val="22"/>
        </w:rPr>
        <w:t>3.</w:t>
      </w:r>
      <w:r>
        <w:rPr>
          <w:rFonts w:ascii="Arial" w:hAnsi="Arial"/>
          <w:sz w:val="22"/>
        </w:rPr>
        <w:tab/>
      </w:r>
      <w:r>
        <w:rPr>
          <w:rFonts w:ascii="Arial" w:hAnsi="Arial"/>
          <w:sz w:val="22"/>
        </w:rPr>
        <w:t>To assist and cooperate with other Town agencies and departments responding to disaster.</w:t>
      </w:r>
    </w:p>
    <w:p w:rsidR="005D2B7A" w:rsidRDefault="005D2B7A" w14:paraId="36715829" w14:textId="77777777">
      <w:pPr>
        <w:autoSpaceDE w:val="0"/>
        <w:rPr>
          <w:rFonts w:ascii="Arial" w:hAnsi="Arial"/>
          <w:b/>
          <w:sz w:val="22"/>
        </w:rPr>
      </w:pPr>
    </w:p>
    <w:p w:rsidR="005D2B7A" w:rsidRDefault="005D2B7A" w14:paraId="354FEF2B" w14:textId="77777777">
      <w:pPr>
        <w:autoSpaceDE w:val="0"/>
        <w:rPr>
          <w:rFonts w:ascii="Arial" w:hAnsi="Arial"/>
          <w:b/>
          <w:sz w:val="22"/>
        </w:rPr>
      </w:pPr>
      <w:r>
        <w:rPr>
          <w:rFonts w:ascii="Arial" w:hAnsi="Arial"/>
          <w:b/>
          <w:sz w:val="22"/>
        </w:rPr>
        <w:t>V.</w:t>
      </w:r>
      <w:r>
        <w:rPr>
          <w:rFonts w:ascii="Arial" w:hAnsi="Arial"/>
          <w:b/>
          <w:sz w:val="22"/>
        </w:rPr>
        <w:tab/>
      </w:r>
      <w:r>
        <w:rPr>
          <w:rFonts w:ascii="Arial" w:hAnsi="Arial"/>
          <w:b/>
          <w:sz w:val="22"/>
        </w:rPr>
        <w:t>ADMINISTRATION:</w:t>
      </w:r>
    </w:p>
    <w:p w:rsidR="005D2B7A" w:rsidP="00F62213" w:rsidRDefault="005D2B7A" w14:paraId="56970908"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 xml:space="preserve">The Fire Department is headed by a Chief appointed by the </w:t>
      </w:r>
      <w:r w:rsidR="00D3284F">
        <w:rPr>
          <w:rFonts w:ascii="Arial" w:hAnsi="Arial"/>
          <w:sz w:val="22"/>
        </w:rPr>
        <w:t>Board of Selectmen</w:t>
      </w:r>
      <w:r w:rsidR="00F62213">
        <w:rPr>
          <w:rFonts w:ascii="Arial" w:hAnsi="Arial"/>
          <w:sz w:val="22"/>
        </w:rPr>
        <w:t>.</w:t>
      </w:r>
    </w:p>
    <w:p w:rsidR="005D2B7A" w:rsidRDefault="005249C1" w14:paraId="7B424B86" w14:textId="77777777">
      <w:pPr>
        <w:autoSpaceDE w:val="0"/>
        <w:ind w:left="1440" w:hanging="720"/>
        <w:rPr>
          <w:rFonts w:ascii="Arial" w:hAnsi="Arial"/>
          <w:sz w:val="22"/>
        </w:rPr>
      </w:pPr>
      <w:r>
        <w:rPr>
          <w:rFonts w:ascii="Arial" w:hAnsi="Arial"/>
          <w:sz w:val="22"/>
        </w:rPr>
        <w:t>2</w:t>
      </w:r>
      <w:r w:rsidR="005D2B7A">
        <w:rPr>
          <w:rFonts w:ascii="Arial" w:hAnsi="Arial"/>
          <w:sz w:val="22"/>
        </w:rPr>
        <w:t>.</w:t>
      </w:r>
      <w:r w:rsidR="005D2B7A">
        <w:rPr>
          <w:rFonts w:ascii="Arial" w:hAnsi="Arial"/>
          <w:sz w:val="22"/>
        </w:rPr>
        <w:tab/>
      </w:r>
      <w:r w:rsidR="005D2B7A">
        <w:rPr>
          <w:rFonts w:ascii="Arial" w:hAnsi="Arial"/>
          <w:sz w:val="22"/>
        </w:rPr>
        <w:t>The Department is continuously in the process of re- evaluating pre-fire plans for schools, and major industries within the Town.</w:t>
      </w:r>
    </w:p>
    <w:p w:rsidR="005D2B7A" w:rsidRDefault="005249C1" w14:paraId="395848CB" w14:textId="77777777">
      <w:pPr>
        <w:autoSpaceDE w:val="0"/>
        <w:ind w:left="1440" w:hanging="720"/>
        <w:rPr>
          <w:rFonts w:ascii="Arial" w:hAnsi="Arial"/>
          <w:sz w:val="22"/>
        </w:rPr>
      </w:pPr>
      <w:r>
        <w:rPr>
          <w:rFonts w:ascii="Arial" w:hAnsi="Arial"/>
          <w:sz w:val="22"/>
        </w:rPr>
        <w:t>3</w:t>
      </w:r>
      <w:r w:rsidR="005D2B7A">
        <w:rPr>
          <w:rFonts w:ascii="Arial" w:hAnsi="Arial"/>
          <w:sz w:val="22"/>
        </w:rPr>
        <w:t>.</w:t>
      </w:r>
      <w:r w:rsidR="005D2B7A">
        <w:rPr>
          <w:rFonts w:ascii="Arial" w:hAnsi="Arial"/>
          <w:sz w:val="22"/>
        </w:rPr>
        <w:tab/>
      </w:r>
      <w:r w:rsidR="005D2B7A">
        <w:rPr>
          <w:rFonts w:ascii="Arial" w:hAnsi="Arial"/>
          <w:sz w:val="22"/>
        </w:rPr>
        <w:t>A copy of the resource inventory is included as part of this Annex and identifies the type and locality of major pieces of equipment (see Appendix  J).</w:t>
      </w:r>
    </w:p>
    <w:p w:rsidR="005D2B7A" w:rsidRDefault="005249C1" w14:paraId="0AED69FE" w14:textId="77777777">
      <w:pPr>
        <w:autoSpaceDE w:val="0"/>
        <w:ind w:left="1440" w:hanging="720"/>
        <w:rPr>
          <w:rFonts w:ascii="Arial" w:hAnsi="Arial"/>
          <w:sz w:val="22"/>
        </w:rPr>
      </w:pPr>
      <w:r>
        <w:rPr>
          <w:rFonts w:ascii="Arial" w:hAnsi="Arial"/>
          <w:sz w:val="22"/>
        </w:rPr>
        <w:t>4</w:t>
      </w:r>
      <w:r w:rsidR="005D2B7A">
        <w:rPr>
          <w:rFonts w:ascii="Arial" w:hAnsi="Arial"/>
          <w:sz w:val="22"/>
        </w:rPr>
        <w:t>.</w:t>
      </w:r>
      <w:r w:rsidR="005D2B7A">
        <w:rPr>
          <w:rFonts w:ascii="Arial" w:hAnsi="Arial"/>
          <w:sz w:val="22"/>
        </w:rPr>
        <w:tab/>
      </w:r>
      <w:r w:rsidR="005D2B7A">
        <w:rPr>
          <w:rFonts w:ascii="Arial" w:hAnsi="Arial"/>
          <w:sz w:val="22"/>
        </w:rPr>
        <w:t>The Fire Chief has responsibility for updating this annex on an annual or as needed basis an</w:t>
      </w:r>
      <w:r w:rsidR="006A6C0C">
        <w:rPr>
          <w:rFonts w:ascii="Arial" w:hAnsi="Arial"/>
          <w:sz w:val="22"/>
        </w:rPr>
        <w:t>d coordinating changes with the GEMD</w:t>
      </w:r>
      <w:r w:rsidR="005D2B7A">
        <w:rPr>
          <w:rFonts w:ascii="Arial" w:hAnsi="Arial"/>
          <w:sz w:val="22"/>
        </w:rPr>
        <w:t>.</w:t>
      </w:r>
    </w:p>
    <w:p w:rsidR="005D2B7A" w:rsidRDefault="005D2B7A" w14:paraId="5107EB5F" w14:textId="77777777">
      <w:pPr>
        <w:pageBreakBefore/>
        <w:autoSpaceDE w:val="0"/>
        <w:jc w:val="right"/>
        <w:rPr>
          <w:rFonts w:ascii="Arial" w:hAnsi="Arial"/>
          <w:sz w:val="22"/>
        </w:rPr>
      </w:pPr>
    </w:p>
    <w:p w:rsidR="005D2B7A" w:rsidRDefault="005D2B7A" w14:paraId="37DD7AE5" w14:textId="77777777">
      <w:pPr>
        <w:autoSpaceDE w:val="0"/>
        <w:rPr>
          <w:rFonts w:ascii="Arial" w:hAnsi="Arial"/>
          <w:b/>
          <w:sz w:val="22"/>
        </w:rPr>
      </w:pPr>
      <w:r>
        <w:rPr>
          <w:rFonts w:ascii="Arial" w:hAnsi="Arial"/>
          <w:b/>
          <w:sz w:val="22"/>
        </w:rPr>
        <w:t>VI.</w:t>
      </w:r>
      <w:r>
        <w:rPr>
          <w:rFonts w:ascii="Arial" w:hAnsi="Arial"/>
          <w:b/>
          <w:sz w:val="22"/>
        </w:rPr>
        <w:tab/>
      </w:r>
      <w:r>
        <w:rPr>
          <w:rFonts w:ascii="Arial" w:hAnsi="Arial"/>
          <w:b/>
          <w:sz w:val="22"/>
        </w:rPr>
        <w:t>CONCEPT OF OPERATIONS:</w:t>
      </w:r>
    </w:p>
    <w:p w:rsidR="005D2B7A" w:rsidRDefault="005D2B7A" w14:paraId="46C085CC" w14:textId="77777777">
      <w:pPr>
        <w:autoSpaceDE w:val="0"/>
        <w:rPr>
          <w:rFonts w:ascii="Arial" w:hAnsi="Arial"/>
          <w:sz w:val="22"/>
        </w:rPr>
      </w:pPr>
    </w:p>
    <w:p w:rsidR="005D2B7A" w:rsidRDefault="005D2B7A" w14:paraId="62D9BE72"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 xml:space="preserve">Operations of the Fire Department require a rapid and coordinated response. </w:t>
      </w:r>
    </w:p>
    <w:p w:rsidRPr="005249C1" w:rsidR="005D2B7A" w:rsidRDefault="005D2B7A" w14:paraId="566C055D"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Implementation must be as self-triggering as possible and no</w:t>
      </w:r>
      <w:r w:rsidR="00B704DB">
        <w:rPr>
          <w:rFonts w:ascii="Arial" w:hAnsi="Arial"/>
          <w:sz w:val="22"/>
        </w:rPr>
        <w:t>t dependent upon the presence o</w:t>
      </w:r>
      <w:r>
        <w:rPr>
          <w:rFonts w:ascii="Arial" w:hAnsi="Arial"/>
          <w:sz w:val="22"/>
        </w:rPr>
        <w:t>f a particular individual. Fire Department Personnel carry pagers and will normally be notified by the Sagadahoc County Dispatch Center. (</w:t>
      </w:r>
      <w:r w:rsidRPr="00B704DB">
        <w:rPr>
          <w:rFonts w:ascii="Arial" w:hAnsi="Arial"/>
          <w:sz w:val="22"/>
        </w:rPr>
        <w:t xml:space="preserve">911 </w:t>
      </w:r>
      <w:r w:rsidRPr="00B704DB" w:rsidR="005249C1">
        <w:rPr>
          <w:rFonts w:ascii="Arial" w:hAnsi="Arial"/>
          <w:sz w:val="22"/>
        </w:rPr>
        <w:t>or 207-</w:t>
      </w:r>
      <w:r w:rsidR="00B704DB">
        <w:rPr>
          <w:rFonts w:ascii="Arial" w:hAnsi="Arial"/>
          <w:sz w:val="22"/>
        </w:rPr>
        <w:t xml:space="preserve"> </w:t>
      </w:r>
      <w:r w:rsidRPr="00B704DB" w:rsidR="005249C1">
        <w:rPr>
          <w:rFonts w:ascii="Arial" w:hAnsi="Arial"/>
          <w:sz w:val="22"/>
        </w:rPr>
        <w:t>443-9711</w:t>
      </w:r>
      <w:r w:rsidR="005249C1">
        <w:rPr>
          <w:rFonts w:ascii="Arial" w:hAnsi="Arial"/>
          <w:sz w:val="22"/>
        </w:rPr>
        <w:t xml:space="preserve"> </w:t>
      </w:r>
      <w:r w:rsidR="00F62213">
        <w:rPr>
          <w:rFonts w:ascii="Arial" w:hAnsi="Arial"/>
          <w:sz w:val="22"/>
        </w:rPr>
        <w:t>or 1-207-</w:t>
      </w:r>
      <w:r w:rsidR="00B704DB">
        <w:rPr>
          <w:rFonts w:ascii="Arial" w:hAnsi="Arial"/>
          <w:sz w:val="22"/>
        </w:rPr>
        <w:t xml:space="preserve"> </w:t>
      </w:r>
      <w:r w:rsidR="00F62213">
        <w:rPr>
          <w:rFonts w:ascii="Arial" w:hAnsi="Arial"/>
          <w:sz w:val="22"/>
        </w:rPr>
        <w:t>443</w:t>
      </w:r>
      <w:r w:rsidRPr="00F62213" w:rsidR="005249C1">
        <w:rPr>
          <w:rFonts w:ascii="Arial" w:hAnsi="Arial"/>
          <w:sz w:val="22"/>
        </w:rPr>
        <w:t xml:space="preserve"> 8210</w:t>
      </w:r>
      <w:r w:rsidR="00B704DB">
        <w:rPr>
          <w:rFonts w:ascii="Arial" w:hAnsi="Arial"/>
          <w:sz w:val="22"/>
        </w:rPr>
        <w:t>)</w:t>
      </w:r>
    </w:p>
    <w:p w:rsidR="005D2B7A" w:rsidRDefault="005D2B7A" w14:paraId="0916947C"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Telephone fan-out can be used as a back-up.</w:t>
      </w:r>
    </w:p>
    <w:p w:rsidR="005D2B7A" w:rsidRDefault="005C3FA9" w14:paraId="424B0867" w14:textId="77777777">
      <w:pPr>
        <w:autoSpaceDE w:val="0"/>
        <w:ind w:left="1440" w:hanging="720"/>
        <w:rPr>
          <w:rFonts w:ascii="Arial" w:hAnsi="Arial"/>
          <w:sz w:val="22"/>
        </w:rPr>
      </w:pPr>
      <w:r>
        <w:rPr>
          <w:rFonts w:ascii="Arial" w:hAnsi="Arial"/>
          <w:sz w:val="22"/>
        </w:rPr>
        <w:t>4.</w:t>
      </w:r>
      <w:r>
        <w:rPr>
          <w:rFonts w:ascii="Arial" w:hAnsi="Arial"/>
          <w:sz w:val="22"/>
        </w:rPr>
        <w:tab/>
      </w:r>
      <w:r>
        <w:rPr>
          <w:rFonts w:ascii="Arial" w:hAnsi="Arial"/>
          <w:sz w:val="22"/>
        </w:rPr>
        <w:t>The first o</w:t>
      </w:r>
      <w:r w:rsidR="005D2B7A">
        <w:rPr>
          <w:rFonts w:ascii="Arial" w:hAnsi="Arial"/>
          <w:sz w:val="22"/>
        </w:rPr>
        <w:t>fficer in charge of the incident has responsibility for requesting additional assistance</w:t>
      </w:r>
      <w:r w:rsidR="001B1B9E">
        <w:rPr>
          <w:rFonts w:ascii="Arial" w:hAnsi="Arial"/>
          <w:sz w:val="22"/>
        </w:rPr>
        <w:t>.</w:t>
      </w:r>
    </w:p>
    <w:p w:rsidR="005D2B7A" w:rsidRDefault="005D2B7A" w14:paraId="538E2977" w14:textId="77777777">
      <w:pPr>
        <w:autoSpaceDE w:val="0"/>
        <w:ind w:left="1440" w:hanging="720"/>
        <w:rPr>
          <w:rFonts w:ascii="Arial" w:hAnsi="Arial"/>
          <w:sz w:val="22"/>
        </w:rPr>
      </w:pPr>
      <w:r>
        <w:rPr>
          <w:rFonts w:ascii="Arial" w:hAnsi="Arial"/>
          <w:sz w:val="22"/>
        </w:rPr>
        <w:t>5.</w:t>
      </w:r>
      <w:r>
        <w:rPr>
          <w:rFonts w:ascii="Arial" w:hAnsi="Arial"/>
          <w:sz w:val="22"/>
        </w:rPr>
        <w:tab/>
      </w:r>
      <w:r>
        <w:rPr>
          <w:rFonts w:ascii="Arial" w:hAnsi="Arial"/>
          <w:sz w:val="22"/>
        </w:rPr>
        <w:t>Initial Response will include an evaluation of the on-scene situation, establishment of a command post, if necessary, and identification of a staging area if additional assistance is required.</w:t>
      </w:r>
    </w:p>
    <w:p w:rsidR="005D2B7A" w:rsidRDefault="005D2B7A" w14:paraId="0FD9901A" w14:textId="77777777">
      <w:pPr>
        <w:autoSpaceDE w:val="0"/>
        <w:rPr>
          <w:rFonts w:ascii="Arial" w:hAnsi="Arial"/>
          <w:b/>
          <w:sz w:val="22"/>
        </w:rPr>
      </w:pPr>
    </w:p>
    <w:p w:rsidR="005D2B7A" w:rsidRDefault="005D2B7A" w14:paraId="2879EF11" w14:textId="77777777">
      <w:pPr>
        <w:autoSpaceDE w:val="0"/>
        <w:rPr>
          <w:rFonts w:ascii="Arial" w:hAnsi="Arial"/>
          <w:b/>
          <w:sz w:val="22"/>
        </w:rPr>
      </w:pPr>
      <w:r>
        <w:rPr>
          <w:rFonts w:ascii="Arial" w:hAnsi="Arial"/>
          <w:b/>
          <w:sz w:val="22"/>
        </w:rPr>
        <w:t>VII.</w:t>
      </w:r>
      <w:r>
        <w:rPr>
          <w:rFonts w:ascii="Arial" w:hAnsi="Arial"/>
          <w:b/>
          <w:sz w:val="22"/>
        </w:rPr>
        <w:tab/>
      </w:r>
      <w:r>
        <w:rPr>
          <w:rFonts w:ascii="Arial" w:hAnsi="Arial"/>
          <w:b/>
          <w:sz w:val="22"/>
        </w:rPr>
        <w:t>RESPONSIBILITIES:</w:t>
      </w:r>
    </w:p>
    <w:p w:rsidR="005D2B7A" w:rsidRDefault="005D2B7A" w14:paraId="68D52CCD" w14:textId="77777777">
      <w:pPr>
        <w:autoSpaceDE w:val="0"/>
        <w:rPr>
          <w:rFonts w:ascii="Arial" w:hAnsi="Arial"/>
          <w:sz w:val="22"/>
        </w:rPr>
      </w:pPr>
    </w:p>
    <w:p w:rsidR="005D2B7A" w:rsidRDefault="005D2B7A" w14:paraId="55249534"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Fire Chief or Designee:</w:t>
      </w:r>
    </w:p>
    <w:p w:rsidR="005D2B7A" w:rsidRDefault="005D2B7A" w14:paraId="777CD8D5" w14:textId="77777777">
      <w:pPr>
        <w:autoSpaceDE w:val="0"/>
        <w:ind w:left="720" w:firstLine="720"/>
        <w:rPr>
          <w:rFonts w:ascii="Arial" w:hAnsi="Arial"/>
          <w:sz w:val="22"/>
        </w:rPr>
      </w:pPr>
      <w:r>
        <w:rPr>
          <w:rFonts w:ascii="Arial" w:hAnsi="Arial"/>
          <w:sz w:val="22"/>
        </w:rPr>
        <w:t>1.</w:t>
      </w:r>
      <w:r>
        <w:rPr>
          <w:rFonts w:ascii="Arial" w:hAnsi="Arial"/>
          <w:sz w:val="22"/>
        </w:rPr>
        <w:tab/>
      </w:r>
      <w:r>
        <w:rPr>
          <w:rFonts w:ascii="Arial" w:hAnsi="Arial"/>
          <w:sz w:val="22"/>
        </w:rPr>
        <w:t>Responding to fire or threat of fire.</w:t>
      </w:r>
    </w:p>
    <w:p w:rsidR="005D2B7A" w:rsidRDefault="005D2B7A" w14:paraId="0B9767A2"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Any rescue work needed, then protecting exposures as required and extinguishing fires.</w:t>
      </w:r>
    </w:p>
    <w:p w:rsidR="005D2B7A" w:rsidRDefault="005D2B7A" w14:paraId="4A6F55E4" w14:textId="77777777">
      <w:pPr>
        <w:autoSpaceDE w:val="0"/>
        <w:ind w:left="2160" w:hanging="720"/>
        <w:rPr>
          <w:rFonts w:ascii="Arial" w:hAnsi="Arial"/>
          <w:sz w:val="22"/>
        </w:rPr>
      </w:pPr>
      <w:r>
        <w:rPr>
          <w:rFonts w:ascii="Arial" w:hAnsi="Arial"/>
          <w:sz w:val="22"/>
        </w:rPr>
        <w:t>3.</w:t>
      </w:r>
      <w:r>
        <w:rPr>
          <w:rFonts w:ascii="Arial" w:hAnsi="Arial"/>
          <w:sz w:val="22"/>
        </w:rPr>
        <w:tab/>
      </w:r>
      <w:r>
        <w:rPr>
          <w:rFonts w:ascii="Arial" w:hAnsi="Arial"/>
          <w:sz w:val="22"/>
        </w:rPr>
        <w:t>Assisting other Town agencies, if requested, when life or property is threatened.</w:t>
      </w:r>
    </w:p>
    <w:p w:rsidR="005D2B7A" w:rsidRDefault="005D2B7A" w14:paraId="2C3EF3D5" w14:textId="77777777">
      <w:pPr>
        <w:autoSpaceDE w:val="0"/>
        <w:ind w:left="720" w:firstLine="720"/>
        <w:rPr>
          <w:rFonts w:ascii="Arial" w:hAnsi="Arial"/>
          <w:sz w:val="22"/>
        </w:rPr>
      </w:pPr>
      <w:r>
        <w:rPr>
          <w:rFonts w:ascii="Arial" w:hAnsi="Arial"/>
          <w:sz w:val="22"/>
        </w:rPr>
        <w:t>4.</w:t>
      </w:r>
      <w:r>
        <w:rPr>
          <w:rFonts w:ascii="Arial" w:hAnsi="Arial"/>
          <w:sz w:val="22"/>
        </w:rPr>
        <w:tab/>
      </w:r>
      <w:r>
        <w:rPr>
          <w:rFonts w:ascii="Arial" w:hAnsi="Arial"/>
          <w:sz w:val="22"/>
        </w:rPr>
        <w:t>Assisting in dissemination of warning.</w:t>
      </w:r>
    </w:p>
    <w:p w:rsidR="005D2B7A" w:rsidRDefault="005D2B7A" w14:paraId="061CEA5B" w14:textId="77777777">
      <w:pPr>
        <w:autoSpaceDE w:val="0"/>
        <w:ind w:left="720" w:firstLine="720"/>
        <w:rPr>
          <w:rFonts w:ascii="Arial" w:hAnsi="Arial"/>
          <w:sz w:val="22"/>
        </w:rPr>
      </w:pPr>
      <w:r>
        <w:rPr>
          <w:rFonts w:ascii="Arial" w:hAnsi="Arial"/>
          <w:sz w:val="22"/>
        </w:rPr>
        <w:t>5.</w:t>
      </w:r>
      <w:r>
        <w:rPr>
          <w:rFonts w:ascii="Arial" w:hAnsi="Arial"/>
          <w:sz w:val="22"/>
        </w:rPr>
        <w:tab/>
      </w:r>
      <w:r>
        <w:rPr>
          <w:rFonts w:ascii="Arial" w:hAnsi="Arial"/>
          <w:sz w:val="22"/>
        </w:rPr>
        <w:t>Recommending and assisting in evacuation if situation warrants.</w:t>
      </w:r>
    </w:p>
    <w:p w:rsidR="005D2B7A" w:rsidRDefault="005D2B7A" w14:paraId="1E574C79" w14:textId="77777777">
      <w:pPr>
        <w:autoSpaceDE w:val="0"/>
        <w:ind w:left="2160" w:hanging="720"/>
        <w:rPr>
          <w:rFonts w:ascii="Arial" w:hAnsi="Arial"/>
          <w:sz w:val="22"/>
        </w:rPr>
      </w:pPr>
      <w:r>
        <w:rPr>
          <w:rFonts w:ascii="Arial" w:hAnsi="Arial"/>
          <w:sz w:val="22"/>
        </w:rPr>
        <w:t>6.</w:t>
      </w:r>
      <w:r>
        <w:rPr>
          <w:rFonts w:ascii="Arial" w:hAnsi="Arial"/>
          <w:sz w:val="22"/>
        </w:rPr>
        <w:tab/>
      </w:r>
      <w:r>
        <w:rPr>
          <w:rFonts w:ascii="Arial" w:hAnsi="Arial"/>
          <w:sz w:val="22"/>
        </w:rPr>
        <w:t>Requesting assistance from Mutual Aid System and other town agencies/ departments.</w:t>
      </w:r>
    </w:p>
    <w:p w:rsidR="005D2B7A" w:rsidRDefault="005D2B7A" w14:paraId="161D8644" w14:textId="77777777">
      <w:pPr>
        <w:autoSpaceDE w:val="0"/>
        <w:ind w:left="720" w:firstLine="720"/>
        <w:rPr>
          <w:rFonts w:ascii="Arial" w:hAnsi="Arial"/>
          <w:sz w:val="22"/>
        </w:rPr>
      </w:pPr>
      <w:r>
        <w:rPr>
          <w:rFonts w:ascii="Arial" w:hAnsi="Arial"/>
          <w:sz w:val="22"/>
        </w:rPr>
        <w:t>7.</w:t>
      </w:r>
      <w:r>
        <w:rPr>
          <w:rFonts w:ascii="Arial" w:hAnsi="Arial"/>
          <w:sz w:val="22"/>
        </w:rPr>
        <w:tab/>
      </w:r>
      <w:r>
        <w:rPr>
          <w:rFonts w:ascii="Arial" w:hAnsi="Arial"/>
          <w:sz w:val="22"/>
        </w:rPr>
        <w:t>Keeping proper authorities informed of situation.</w:t>
      </w:r>
    </w:p>
    <w:p w:rsidR="005D2B7A" w:rsidRDefault="005D2B7A" w14:paraId="05B49D0C" w14:textId="77777777">
      <w:pPr>
        <w:autoSpaceDE w:val="0"/>
        <w:ind w:left="720" w:firstLine="720"/>
        <w:rPr>
          <w:rFonts w:ascii="Arial" w:hAnsi="Arial"/>
          <w:sz w:val="22"/>
        </w:rPr>
      </w:pPr>
      <w:r>
        <w:rPr>
          <w:rFonts w:ascii="Arial" w:hAnsi="Arial"/>
          <w:sz w:val="22"/>
        </w:rPr>
        <w:t>8.</w:t>
      </w:r>
      <w:r>
        <w:rPr>
          <w:rFonts w:ascii="Arial" w:hAnsi="Arial"/>
          <w:sz w:val="22"/>
        </w:rPr>
        <w:tab/>
      </w:r>
      <w:r>
        <w:rPr>
          <w:rFonts w:ascii="Arial" w:hAnsi="Arial"/>
          <w:sz w:val="22"/>
        </w:rPr>
        <w:t>Normal operation of the Fire Department.</w:t>
      </w:r>
    </w:p>
    <w:p w:rsidR="005D2B7A" w:rsidRDefault="005D2B7A" w14:paraId="7CF98DA1" w14:textId="77777777">
      <w:pPr>
        <w:autoSpaceDE w:val="0"/>
        <w:ind w:left="720"/>
        <w:rPr>
          <w:rFonts w:ascii="Arial" w:hAnsi="Arial"/>
          <w:sz w:val="22"/>
        </w:rPr>
      </w:pPr>
    </w:p>
    <w:p w:rsidR="005D2B7A" w:rsidRDefault="005D2B7A" w14:paraId="0CBB4324" w14:textId="77777777">
      <w:pPr>
        <w:autoSpaceDE w:val="0"/>
        <w:ind w:left="720"/>
        <w:rPr>
          <w:rFonts w:ascii="Arial" w:hAnsi="Arial"/>
          <w:sz w:val="22"/>
        </w:rPr>
      </w:pPr>
      <w:r>
        <w:rPr>
          <w:rFonts w:ascii="Arial" w:hAnsi="Arial"/>
          <w:sz w:val="22"/>
        </w:rPr>
        <w:t>B.</w:t>
      </w:r>
      <w:r>
        <w:rPr>
          <w:rFonts w:ascii="Arial" w:hAnsi="Arial"/>
          <w:sz w:val="22"/>
        </w:rPr>
        <w:tab/>
      </w:r>
      <w:r>
        <w:rPr>
          <w:rFonts w:ascii="Arial" w:hAnsi="Arial"/>
          <w:sz w:val="22"/>
        </w:rPr>
        <w:t>Fire Department Officers</w:t>
      </w:r>
    </w:p>
    <w:p w:rsidR="005D2B7A" w:rsidRDefault="005D2B7A" w14:paraId="070B740E" w14:textId="77777777">
      <w:pPr>
        <w:autoSpaceDE w:val="0"/>
        <w:ind w:left="2160" w:hanging="720"/>
        <w:rPr>
          <w:rFonts w:ascii="Arial" w:hAnsi="Arial"/>
          <w:sz w:val="22"/>
        </w:rPr>
      </w:pPr>
      <w:r>
        <w:rPr>
          <w:rFonts w:ascii="Arial" w:hAnsi="Arial"/>
          <w:sz w:val="22"/>
        </w:rPr>
        <w:t xml:space="preserve">1. </w:t>
      </w:r>
      <w:r>
        <w:rPr>
          <w:rFonts w:ascii="Arial" w:hAnsi="Arial"/>
          <w:sz w:val="22"/>
        </w:rPr>
        <w:tab/>
      </w:r>
      <w:r>
        <w:rPr>
          <w:rFonts w:ascii="Arial" w:hAnsi="Arial"/>
          <w:sz w:val="22"/>
        </w:rPr>
        <w:t xml:space="preserve">Must have </w:t>
      </w:r>
      <w:r w:rsidR="005C3FA9">
        <w:rPr>
          <w:rFonts w:ascii="Arial" w:hAnsi="Arial"/>
          <w:sz w:val="22"/>
        </w:rPr>
        <w:t>ability and knowledge to serve</w:t>
      </w:r>
      <w:r>
        <w:rPr>
          <w:rFonts w:ascii="Arial" w:hAnsi="Arial"/>
          <w:sz w:val="22"/>
        </w:rPr>
        <w:t xml:space="preserve"> as officer-in-charge at an incident until superior officer or chief is on-scene and assumes control.</w:t>
      </w:r>
    </w:p>
    <w:p w:rsidR="005D2B7A" w:rsidRDefault="005D2B7A" w14:paraId="5D6FE47F"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Knowledge and skills to perform day-to-day operations as des</w:t>
      </w:r>
      <w:r w:rsidR="00AE4BD8">
        <w:rPr>
          <w:rFonts w:ascii="Arial" w:hAnsi="Arial"/>
          <w:sz w:val="22"/>
        </w:rPr>
        <w:t>cribed in staff duties. (See Annex</w:t>
      </w:r>
      <w:r w:rsidR="005249C1">
        <w:rPr>
          <w:rFonts w:ascii="Arial" w:hAnsi="Arial"/>
          <w:sz w:val="22"/>
        </w:rPr>
        <w:t xml:space="preserve"> J)</w:t>
      </w:r>
    </w:p>
    <w:p w:rsidR="005D2B7A" w:rsidRDefault="005D2B7A" w14:paraId="289DCACF" w14:textId="77777777">
      <w:pPr>
        <w:autoSpaceDE w:val="0"/>
        <w:ind w:left="2160" w:hanging="720"/>
        <w:rPr>
          <w:rFonts w:ascii="Arial" w:hAnsi="Arial"/>
          <w:sz w:val="22"/>
        </w:rPr>
      </w:pPr>
      <w:r>
        <w:rPr>
          <w:rFonts w:ascii="Arial" w:hAnsi="Arial"/>
          <w:sz w:val="22"/>
        </w:rPr>
        <w:t>3.</w:t>
      </w:r>
      <w:r>
        <w:rPr>
          <w:rFonts w:ascii="Arial" w:hAnsi="Arial"/>
          <w:sz w:val="22"/>
        </w:rPr>
        <w:tab/>
      </w:r>
      <w:r>
        <w:rPr>
          <w:rFonts w:ascii="Arial" w:hAnsi="Arial"/>
          <w:sz w:val="22"/>
        </w:rPr>
        <w:t>Other specific or related fire response duties as assigned by the Chief or Officer-in-Charge at the scene or as indicated in standard opera</w:t>
      </w:r>
      <w:r w:rsidR="00AE4BD8">
        <w:rPr>
          <w:rFonts w:ascii="Arial" w:hAnsi="Arial"/>
          <w:sz w:val="22"/>
        </w:rPr>
        <w:t>tions procedures. (See Annex</w:t>
      </w:r>
      <w:r w:rsidR="005249C1">
        <w:rPr>
          <w:rFonts w:ascii="Arial" w:hAnsi="Arial"/>
          <w:sz w:val="22"/>
        </w:rPr>
        <w:t xml:space="preserve"> J)</w:t>
      </w:r>
    </w:p>
    <w:p w:rsidR="005D2B7A" w:rsidRDefault="005D2B7A" w14:paraId="487A258A" w14:textId="77777777">
      <w:pPr>
        <w:autoSpaceDE w:val="0"/>
        <w:rPr>
          <w:rFonts w:ascii="Arial" w:hAnsi="Arial"/>
          <w:b/>
          <w:sz w:val="22"/>
        </w:rPr>
      </w:pPr>
    </w:p>
    <w:p w:rsidR="005D2B7A" w:rsidRDefault="005D2B7A" w14:paraId="10FEFDC5" w14:textId="77777777">
      <w:pPr>
        <w:autoSpaceDE w:val="0"/>
        <w:rPr>
          <w:rFonts w:ascii="Arial" w:hAnsi="Arial"/>
          <w:b/>
          <w:sz w:val="22"/>
        </w:rPr>
      </w:pPr>
      <w:r>
        <w:rPr>
          <w:rFonts w:ascii="Arial" w:hAnsi="Arial"/>
          <w:b/>
          <w:sz w:val="22"/>
        </w:rPr>
        <w:t>VIII.</w:t>
      </w:r>
      <w:r>
        <w:rPr>
          <w:rFonts w:ascii="Arial" w:hAnsi="Arial"/>
          <w:b/>
          <w:sz w:val="22"/>
        </w:rPr>
        <w:tab/>
      </w:r>
      <w:r>
        <w:rPr>
          <w:rFonts w:ascii="Arial" w:hAnsi="Arial"/>
          <w:b/>
          <w:sz w:val="22"/>
        </w:rPr>
        <w:t>DIRECTION AND CONTROL:</w:t>
      </w:r>
    </w:p>
    <w:p w:rsidR="005D2B7A" w:rsidRDefault="005D2B7A" w14:paraId="215A31DB" w14:textId="77777777">
      <w:pPr>
        <w:autoSpaceDE w:val="0"/>
        <w:ind w:firstLine="720"/>
        <w:rPr>
          <w:rFonts w:ascii="Arial" w:hAnsi="Arial"/>
          <w:sz w:val="22"/>
        </w:rPr>
      </w:pPr>
    </w:p>
    <w:p w:rsidR="005D2B7A" w:rsidRDefault="005D2B7A" w14:paraId="1C375662" w14:textId="77777777">
      <w:pPr>
        <w:autoSpaceDE w:val="0"/>
        <w:ind w:left="720"/>
        <w:rPr>
          <w:rFonts w:ascii="Arial" w:hAnsi="Arial"/>
          <w:sz w:val="22"/>
        </w:rPr>
      </w:pPr>
      <w:r>
        <w:rPr>
          <w:rFonts w:ascii="Arial" w:hAnsi="Arial"/>
          <w:sz w:val="22"/>
        </w:rPr>
        <w:t>Direction and control, as a function, is covered in Annex A.</w:t>
      </w:r>
    </w:p>
    <w:p w:rsidR="005D2B7A" w:rsidRDefault="005D2B7A" w14:paraId="11F9AD72" w14:textId="77777777">
      <w:pPr>
        <w:autoSpaceDE w:val="0"/>
        <w:rPr>
          <w:rFonts w:ascii="Arial" w:hAnsi="Arial"/>
          <w:sz w:val="22"/>
        </w:rPr>
      </w:pPr>
    </w:p>
    <w:p w:rsidR="005D2B7A" w:rsidP="000B4A21" w:rsidRDefault="005D2B7A" w14:paraId="327F989A" w14:textId="77777777">
      <w:pPr>
        <w:numPr>
          <w:ilvl w:val="0"/>
          <w:numId w:val="13"/>
        </w:numPr>
        <w:tabs>
          <w:tab w:val="left" w:pos="1080"/>
        </w:tabs>
        <w:autoSpaceDE w:val="0"/>
        <w:rPr>
          <w:rFonts w:ascii="Arial" w:hAnsi="Arial"/>
          <w:sz w:val="22"/>
        </w:rPr>
      </w:pPr>
      <w:r>
        <w:rPr>
          <w:rFonts w:ascii="Arial" w:hAnsi="Arial"/>
          <w:sz w:val="22"/>
        </w:rPr>
        <w:t>Requests for off-site assistance shall be requested by the Officer in charge through the Fire Department base station.</w:t>
      </w:r>
    </w:p>
    <w:p w:rsidR="005D2B7A" w:rsidP="000B4A21" w:rsidRDefault="005D2B7A" w14:paraId="640E0989" w14:textId="77777777">
      <w:pPr>
        <w:numPr>
          <w:ilvl w:val="0"/>
          <w:numId w:val="13"/>
        </w:numPr>
        <w:tabs>
          <w:tab w:val="left" w:pos="1080"/>
        </w:tabs>
        <w:autoSpaceDE w:val="0"/>
        <w:rPr>
          <w:rFonts w:ascii="Arial" w:hAnsi="Arial"/>
          <w:sz w:val="22"/>
        </w:rPr>
      </w:pPr>
      <w:r>
        <w:rPr>
          <w:rFonts w:ascii="Arial" w:hAnsi="Arial"/>
          <w:sz w:val="22"/>
        </w:rPr>
        <w:t>A command post shall be established at the scene with responding agencies reporting on arrival.</w:t>
      </w:r>
    </w:p>
    <w:p w:rsidR="005D2B7A" w:rsidP="000B4A21" w:rsidRDefault="005D2B7A" w14:paraId="0990B273" w14:textId="77777777">
      <w:pPr>
        <w:numPr>
          <w:ilvl w:val="0"/>
          <w:numId w:val="13"/>
        </w:numPr>
        <w:tabs>
          <w:tab w:val="left" w:pos="1080"/>
        </w:tabs>
        <w:autoSpaceDE w:val="0"/>
        <w:rPr>
          <w:rFonts w:ascii="Arial" w:hAnsi="Arial"/>
          <w:sz w:val="22"/>
        </w:rPr>
      </w:pPr>
      <w:r>
        <w:rPr>
          <w:rFonts w:ascii="Arial" w:hAnsi="Arial"/>
          <w:sz w:val="22"/>
        </w:rPr>
        <w:t>If the situation warrants the opening of the Town's Emergency Operations Center, the Officer in charge shall assure that communications with the EOC are established and he or a designee shall go to the EOC to provide information and coordination.</w:t>
      </w:r>
    </w:p>
    <w:p w:rsidR="005D2B7A" w:rsidRDefault="005D2B7A" w14:paraId="0F1AABEA" w14:textId="77777777">
      <w:pPr>
        <w:pageBreakBefore/>
        <w:autoSpaceDE w:val="0"/>
        <w:ind w:left="720"/>
        <w:jc w:val="right"/>
        <w:rPr>
          <w:rFonts w:ascii="Arial" w:hAnsi="Arial"/>
          <w:b/>
          <w:sz w:val="22"/>
        </w:rPr>
      </w:pPr>
    </w:p>
    <w:p w:rsidR="005D2B7A" w:rsidRDefault="005D2B7A" w14:paraId="0D41E416" w14:textId="77777777">
      <w:pPr>
        <w:autoSpaceDE w:val="0"/>
        <w:rPr>
          <w:rFonts w:ascii="Arial" w:hAnsi="Arial"/>
          <w:b/>
          <w:sz w:val="22"/>
        </w:rPr>
      </w:pPr>
      <w:r>
        <w:rPr>
          <w:rFonts w:ascii="Arial" w:hAnsi="Arial"/>
          <w:b/>
          <w:sz w:val="22"/>
        </w:rPr>
        <w:t>IX.</w:t>
      </w:r>
      <w:r>
        <w:rPr>
          <w:rFonts w:ascii="Arial" w:hAnsi="Arial"/>
          <w:b/>
          <w:sz w:val="22"/>
        </w:rPr>
        <w:tab/>
      </w:r>
      <w:r>
        <w:rPr>
          <w:rFonts w:ascii="Arial" w:hAnsi="Arial"/>
          <w:b/>
          <w:sz w:val="22"/>
        </w:rPr>
        <w:t>COMMUNICATIONS:</w:t>
      </w:r>
    </w:p>
    <w:p w:rsidR="005D2B7A" w:rsidRDefault="005D2B7A" w14:paraId="33D7DCAF" w14:textId="77777777">
      <w:pPr>
        <w:autoSpaceDE w:val="0"/>
        <w:rPr>
          <w:rFonts w:ascii="Arial" w:hAnsi="Arial"/>
          <w:sz w:val="22"/>
        </w:rPr>
      </w:pPr>
    </w:p>
    <w:p w:rsidR="005D2B7A" w:rsidRDefault="005D2B7A" w14:paraId="7B3A045B"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 xml:space="preserve">The Georgetown Fire Station has a base radio on the sixteen frequencies commonly used by the Sagadahoc County Dispatch Center. These frequencies are used both for toning out the Fire Department personnel and for two-way communications. On-Scene communications frequency is channel </w:t>
      </w:r>
      <w:r w:rsidRPr="005249C1" w:rsidR="005249C1">
        <w:rPr>
          <w:rFonts w:ascii="Arial" w:hAnsi="Arial"/>
          <w:sz w:val="22"/>
        </w:rPr>
        <w:t>eight</w:t>
      </w:r>
      <w:r w:rsidR="005249C1">
        <w:rPr>
          <w:rFonts w:ascii="Arial" w:hAnsi="Arial"/>
          <w:sz w:val="22"/>
        </w:rPr>
        <w:t>.</w:t>
      </w:r>
      <w:r>
        <w:rPr>
          <w:rFonts w:ascii="Arial" w:hAnsi="Arial"/>
          <w:sz w:val="22"/>
        </w:rPr>
        <w:t xml:space="preserve"> The Department is also equipped with Zetron wh</w:t>
      </w:r>
      <w:r w:rsidR="005249C1">
        <w:rPr>
          <w:rFonts w:ascii="Arial" w:hAnsi="Arial"/>
          <w:sz w:val="22"/>
        </w:rPr>
        <w:t>ich allows using the “Page Out</w:t>
      </w:r>
      <w:r w:rsidR="00B704DB">
        <w:rPr>
          <w:rFonts w:ascii="Arial" w:hAnsi="Arial"/>
          <w:sz w:val="22"/>
        </w:rPr>
        <w:t>”</w:t>
      </w:r>
      <w:r>
        <w:rPr>
          <w:rFonts w:ascii="Arial" w:hAnsi="Arial"/>
          <w:sz w:val="22"/>
        </w:rPr>
        <w:t xml:space="preserve"> tones to alert members.</w:t>
      </w:r>
    </w:p>
    <w:p w:rsidR="005D2B7A" w:rsidP="00B704DB" w:rsidRDefault="005D2B7A" w14:paraId="7BC60EA4"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Fire apparatus is radio e</w:t>
      </w:r>
      <w:r w:rsidR="00B704DB">
        <w:rPr>
          <w:rFonts w:ascii="Arial" w:hAnsi="Arial"/>
          <w:sz w:val="22"/>
        </w:rPr>
        <w:t>quipped with these frequencies.</w:t>
      </w:r>
    </w:p>
    <w:p w:rsidR="005D2B7A" w:rsidRDefault="005249C1" w14:paraId="782CA5E2" w14:textId="77777777">
      <w:pPr>
        <w:autoSpaceDE w:val="0"/>
        <w:ind w:left="1440" w:hanging="720"/>
        <w:rPr>
          <w:rFonts w:ascii="Arial" w:hAnsi="Arial"/>
          <w:sz w:val="22"/>
        </w:rPr>
      </w:pPr>
      <w:r>
        <w:rPr>
          <w:rFonts w:ascii="Arial" w:hAnsi="Arial"/>
          <w:sz w:val="22"/>
        </w:rPr>
        <w:t>3</w:t>
      </w:r>
      <w:r w:rsidR="005D2B7A">
        <w:rPr>
          <w:rFonts w:ascii="Arial" w:hAnsi="Arial"/>
          <w:sz w:val="22"/>
        </w:rPr>
        <w:t>.</w:t>
      </w:r>
      <w:r w:rsidR="005D2B7A">
        <w:rPr>
          <w:rFonts w:ascii="Arial" w:hAnsi="Arial"/>
          <w:sz w:val="22"/>
        </w:rPr>
        <w:tab/>
      </w:r>
      <w:r w:rsidR="005D2B7A">
        <w:rPr>
          <w:rFonts w:ascii="Arial" w:hAnsi="Arial"/>
          <w:sz w:val="22"/>
        </w:rPr>
        <w:t>The Fire Department also has portable radios with multiple frequencies capable of communicating with other departments, medical services, and hospitals.</w:t>
      </w:r>
    </w:p>
    <w:p w:rsidR="005D2B7A" w:rsidRDefault="005D2B7A" w14:paraId="63E4B620" w14:textId="77777777">
      <w:pPr>
        <w:autoSpaceDE w:val="0"/>
        <w:rPr>
          <w:rFonts w:ascii="Arial" w:hAnsi="Arial"/>
          <w:b/>
          <w:sz w:val="22"/>
        </w:rPr>
      </w:pPr>
    </w:p>
    <w:p w:rsidR="005D2B7A" w:rsidRDefault="005D2B7A" w14:paraId="582BE089" w14:textId="77777777">
      <w:pPr>
        <w:autoSpaceDE w:val="0"/>
        <w:rPr>
          <w:rFonts w:ascii="Arial" w:hAnsi="Arial"/>
          <w:b/>
          <w:sz w:val="22"/>
        </w:rPr>
      </w:pPr>
      <w:r>
        <w:rPr>
          <w:rFonts w:ascii="Arial" w:hAnsi="Arial"/>
          <w:b/>
          <w:sz w:val="22"/>
        </w:rPr>
        <w:t>X.</w:t>
      </w:r>
      <w:r>
        <w:rPr>
          <w:rFonts w:ascii="Arial" w:hAnsi="Arial"/>
          <w:b/>
          <w:sz w:val="22"/>
        </w:rPr>
        <w:tab/>
      </w:r>
      <w:r>
        <w:rPr>
          <w:rFonts w:ascii="Arial" w:hAnsi="Arial"/>
          <w:b/>
          <w:sz w:val="22"/>
        </w:rPr>
        <w:t>WARNING:</w:t>
      </w:r>
    </w:p>
    <w:p w:rsidR="005D2B7A" w:rsidRDefault="005D2B7A" w14:paraId="2651CBBA" w14:textId="77777777">
      <w:pPr>
        <w:autoSpaceDE w:val="0"/>
        <w:ind w:firstLine="720"/>
        <w:rPr>
          <w:rFonts w:ascii="Arial" w:hAnsi="Arial"/>
          <w:sz w:val="22"/>
        </w:rPr>
      </w:pPr>
    </w:p>
    <w:p w:rsidR="005D2B7A" w:rsidRDefault="005D2B7A" w14:paraId="2B015DE3"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The Fire Chief, or Officer in charge if the Fire Chief is not available, has the responsibility as Town Warning Officer of disseminating severe weather warnings.</w:t>
      </w:r>
    </w:p>
    <w:p w:rsidR="005D2B7A" w:rsidRDefault="005D2B7A" w14:paraId="6E7B9398"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The Fire Chief, or designee, has the responsibility of assisting in warning the population in an area recommended for evacuation.</w:t>
      </w:r>
    </w:p>
    <w:p w:rsidR="005D2B7A" w:rsidRDefault="005D2B7A" w14:paraId="15DA2F06" w14:textId="77777777">
      <w:pPr>
        <w:autoSpaceDE w:val="0"/>
        <w:rPr>
          <w:rFonts w:ascii="Arial" w:hAnsi="Arial"/>
          <w:b/>
          <w:sz w:val="22"/>
        </w:rPr>
      </w:pPr>
    </w:p>
    <w:p w:rsidR="005D2B7A" w:rsidRDefault="005D2B7A" w14:paraId="6E4AB5F2" w14:textId="77777777">
      <w:pPr>
        <w:autoSpaceDE w:val="0"/>
        <w:rPr>
          <w:rFonts w:ascii="Arial" w:hAnsi="Arial"/>
          <w:b/>
          <w:sz w:val="22"/>
        </w:rPr>
      </w:pPr>
      <w:r>
        <w:rPr>
          <w:rFonts w:ascii="Arial" w:hAnsi="Arial"/>
          <w:b/>
          <w:sz w:val="22"/>
        </w:rPr>
        <w:t>XI.</w:t>
      </w:r>
      <w:r>
        <w:rPr>
          <w:rFonts w:ascii="Arial" w:hAnsi="Arial"/>
          <w:b/>
          <w:sz w:val="22"/>
        </w:rPr>
        <w:tab/>
      </w:r>
      <w:r>
        <w:rPr>
          <w:rFonts w:ascii="Arial" w:hAnsi="Arial"/>
          <w:b/>
          <w:sz w:val="22"/>
        </w:rPr>
        <w:t>SHELTER:</w:t>
      </w:r>
    </w:p>
    <w:p w:rsidR="005D2B7A" w:rsidRDefault="005D2B7A" w14:paraId="4332EAAB" w14:textId="77777777">
      <w:pPr>
        <w:autoSpaceDE w:val="0"/>
        <w:ind w:firstLine="720"/>
        <w:rPr>
          <w:rFonts w:ascii="Arial" w:hAnsi="Arial"/>
          <w:sz w:val="22"/>
        </w:rPr>
      </w:pPr>
    </w:p>
    <w:p w:rsidR="005D2B7A" w:rsidRDefault="005D2B7A" w14:paraId="13616F60" w14:textId="77777777">
      <w:pPr>
        <w:autoSpaceDE w:val="0"/>
        <w:ind w:left="720"/>
        <w:rPr>
          <w:rFonts w:ascii="Arial" w:hAnsi="Arial"/>
          <w:sz w:val="22"/>
        </w:rPr>
      </w:pPr>
      <w:r>
        <w:rPr>
          <w:rFonts w:ascii="Arial" w:hAnsi="Arial"/>
          <w:sz w:val="22"/>
        </w:rPr>
        <w:t xml:space="preserve">If shelters are identified for use, the Fire Chief has the responsibility of fire inspections and of establishing procedures for adequate fire controls for shelter occupancy. The above will be coordinated with </w:t>
      </w:r>
      <w:r w:rsidR="00B704DB">
        <w:rPr>
          <w:rFonts w:ascii="Arial" w:hAnsi="Arial"/>
          <w:sz w:val="22"/>
        </w:rPr>
        <w:t>the</w:t>
      </w:r>
      <w:r w:rsidR="001B1B9E">
        <w:rPr>
          <w:rFonts w:ascii="Arial" w:hAnsi="Arial"/>
          <w:sz w:val="22"/>
        </w:rPr>
        <w:t xml:space="preserve"> </w:t>
      </w:r>
      <w:r w:rsidRPr="00B704DB" w:rsidR="001B1B9E">
        <w:rPr>
          <w:rFonts w:ascii="Arial" w:hAnsi="Arial"/>
          <w:sz w:val="22"/>
        </w:rPr>
        <w:t>GEMD</w:t>
      </w:r>
      <w:r w:rsidR="001B1B9E">
        <w:rPr>
          <w:rFonts w:ascii="Arial" w:hAnsi="Arial"/>
          <w:sz w:val="22"/>
        </w:rPr>
        <w:t>.</w:t>
      </w:r>
    </w:p>
    <w:p w:rsidR="005D2B7A" w:rsidRDefault="005D2B7A" w14:paraId="1BFA73C5" w14:textId="77777777">
      <w:pPr>
        <w:autoSpaceDE w:val="0"/>
        <w:ind w:left="720"/>
        <w:rPr>
          <w:rFonts w:ascii="Arial" w:hAnsi="Arial"/>
          <w:sz w:val="22"/>
        </w:rPr>
      </w:pPr>
    </w:p>
    <w:p w:rsidR="005D2B7A" w:rsidRDefault="005D2B7A" w14:paraId="72380163" w14:textId="77777777">
      <w:pPr>
        <w:autoSpaceDE w:val="0"/>
        <w:rPr>
          <w:rFonts w:ascii="Arial" w:hAnsi="Arial"/>
          <w:b/>
          <w:sz w:val="22"/>
        </w:rPr>
      </w:pPr>
      <w:r>
        <w:rPr>
          <w:rFonts w:ascii="Arial" w:hAnsi="Arial"/>
          <w:b/>
          <w:sz w:val="22"/>
        </w:rPr>
        <w:t>XII.</w:t>
      </w:r>
      <w:r>
        <w:rPr>
          <w:rFonts w:ascii="Arial" w:hAnsi="Arial"/>
          <w:b/>
          <w:sz w:val="22"/>
        </w:rPr>
        <w:tab/>
      </w:r>
      <w:r>
        <w:rPr>
          <w:rFonts w:ascii="Arial" w:hAnsi="Arial"/>
          <w:b/>
          <w:sz w:val="22"/>
        </w:rPr>
        <w:t>TRAINING/EXERCISES</w:t>
      </w:r>
    </w:p>
    <w:p w:rsidR="005D2B7A" w:rsidRDefault="005D2B7A" w14:paraId="699A3556" w14:textId="77777777">
      <w:pPr>
        <w:autoSpaceDE w:val="0"/>
        <w:rPr>
          <w:rFonts w:ascii="Arial" w:hAnsi="Arial"/>
          <w:b/>
          <w:sz w:val="22"/>
        </w:rPr>
      </w:pPr>
    </w:p>
    <w:p w:rsidR="005D2B7A" w:rsidRDefault="005D2B7A" w14:paraId="5BFD268B" w14:textId="77777777">
      <w:pPr>
        <w:autoSpaceDE w:val="0"/>
        <w:ind w:left="720"/>
        <w:rPr>
          <w:rFonts w:ascii="Arial" w:hAnsi="Arial"/>
          <w:sz w:val="22"/>
        </w:rPr>
      </w:pPr>
      <w:r>
        <w:rPr>
          <w:rFonts w:ascii="Arial" w:hAnsi="Arial"/>
          <w:sz w:val="22"/>
        </w:rPr>
        <w:t>The Fire Chief has the responsibility for on-going training and exercising of the Department. It is expected that the Department may be asked to coordinate with the Emergency Management Agency in an annual exercise involving other Town departments.</w:t>
      </w:r>
    </w:p>
    <w:p w:rsidR="005D2B7A" w:rsidRDefault="005D2B7A" w14:paraId="19BC7778" w14:textId="77777777">
      <w:pPr>
        <w:pageBreakBefore/>
        <w:autoSpaceDE w:val="0"/>
        <w:ind w:left="720"/>
        <w:jc w:val="right"/>
      </w:pPr>
    </w:p>
    <w:p w:rsidR="005D2B7A" w:rsidRDefault="005D2B7A" w14:paraId="6E3FE951" w14:textId="77777777">
      <w:pPr>
        <w:pStyle w:val="Heading1"/>
        <w:tabs>
          <w:tab w:val="left" w:pos="0"/>
        </w:tabs>
      </w:pPr>
      <w:r>
        <w:t>ANNEX H</w:t>
      </w:r>
    </w:p>
    <w:p w:rsidR="005D2B7A" w:rsidRDefault="005D2B7A" w14:paraId="24E6C782" w14:textId="77777777">
      <w:pPr>
        <w:pStyle w:val="Heading1"/>
        <w:tabs>
          <w:tab w:val="left" w:pos="0"/>
        </w:tabs>
      </w:pPr>
      <w:r>
        <w:t>DEPARTMENT OF PUBLIC WORKS</w:t>
      </w:r>
    </w:p>
    <w:p w:rsidR="005D2B7A" w:rsidRDefault="005D2B7A" w14:paraId="44807C1A" w14:textId="77777777">
      <w:pPr>
        <w:pStyle w:val="Heading1"/>
        <w:tabs>
          <w:tab w:val="left" w:pos="0"/>
        </w:tabs>
      </w:pPr>
      <w:r>
        <w:t>Town of Georgetown, Maine</w:t>
      </w:r>
    </w:p>
    <w:p w:rsidRPr="00B704DB" w:rsidR="005D2B7A" w:rsidP="00B704DB" w:rsidRDefault="00B704DB" w14:paraId="1025BBED" w14:textId="77777777">
      <w:pPr>
        <w:autoSpaceDE w:val="0"/>
        <w:rPr>
          <w:rFonts w:ascii="Arial" w:hAnsi="Arial"/>
          <w:b/>
          <w:sz w:val="22"/>
        </w:rPr>
      </w:pPr>
      <w:r>
        <w:rPr>
          <w:rFonts w:ascii="Arial" w:hAnsi="Arial"/>
          <w:b/>
          <w:sz w:val="22"/>
        </w:rPr>
        <w:t>I.</w:t>
      </w:r>
      <w:r>
        <w:rPr>
          <w:rFonts w:ascii="Arial" w:hAnsi="Arial"/>
          <w:b/>
          <w:sz w:val="22"/>
        </w:rPr>
        <w:tab/>
      </w:r>
      <w:r>
        <w:rPr>
          <w:rFonts w:ascii="Arial" w:hAnsi="Arial"/>
          <w:b/>
          <w:sz w:val="22"/>
        </w:rPr>
        <w:t>AUTHORITY:</w:t>
      </w:r>
    </w:p>
    <w:p w:rsidR="005D2B7A" w:rsidRDefault="005249C1" w14:paraId="12A73BB5" w14:textId="77777777">
      <w:pPr>
        <w:autoSpaceDE w:val="0"/>
        <w:ind w:left="720"/>
        <w:rPr>
          <w:rFonts w:ascii="Arial" w:hAnsi="Arial"/>
          <w:sz w:val="22"/>
        </w:rPr>
      </w:pPr>
      <w:r>
        <w:rPr>
          <w:rFonts w:ascii="Arial" w:hAnsi="Arial"/>
          <w:sz w:val="22"/>
        </w:rPr>
        <w:t>1</w:t>
      </w:r>
      <w:r w:rsidR="005D2B7A">
        <w:rPr>
          <w:rFonts w:ascii="Arial" w:hAnsi="Arial"/>
          <w:sz w:val="22"/>
        </w:rPr>
        <w:t>.</w:t>
      </w:r>
      <w:r w:rsidR="005D2B7A">
        <w:rPr>
          <w:rFonts w:ascii="Arial" w:hAnsi="Arial"/>
          <w:sz w:val="22"/>
        </w:rPr>
        <w:tab/>
      </w:r>
      <w:r w:rsidR="005D2B7A">
        <w:rPr>
          <w:rFonts w:ascii="Arial" w:hAnsi="Arial"/>
          <w:sz w:val="22"/>
        </w:rPr>
        <w:t>M</w:t>
      </w:r>
      <w:r>
        <w:rPr>
          <w:rFonts w:ascii="Arial" w:hAnsi="Arial"/>
          <w:sz w:val="22"/>
        </w:rPr>
        <w:t xml:space="preserve">aine Statutes Annotated, Title </w:t>
      </w:r>
      <w:r w:rsidR="005D2B7A">
        <w:rPr>
          <w:rFonts w:ascii="Arial" w:hAnsi="Arial"/>
          <w:sz w:val="22"/>
        </w:rPr>
        <w:t xml:space="preserve"> </w:t>
      </w:r>
    </w:p>
    <w:p w:rsidR="005D2B7A" w:rsidRDefault="005249C1" w14:paraId="34AA429B" w14:textId="77777777">
      <w:pPr>
        <w:autoSpaceDE w:val="0"/>
        <w:ind w:firstLine="720"/>
        <w:rPr>
          <w:rFonts w:ascii="Arial" w:hAnsi="Arial"/>
          <w:sz w:val="22"/>
        </w:rPr>
      </w:pPr>
      <w:r>
        <w:rPr>
          <w:rFonts w:ascii="Arial" w:hAnsi="Arial"/>
          <w:sz w:val="22"/>
        </w:rPr>
        <w:t>2</w:t>
      </w:r>
      <w:r w:rsidR="005D2B7A">
        <w:rPr>
          <w:rFonts w:ascii="Arial" w:hAnsi="Arial"/>
          <w:sz w:val="22"/>
        </w:rPr>
        <w:t>.</w:t>
      </w:r>
      <w:r w:rsidR="005D2B7A">
        <w:rPr>
          <w:rFonts w:ascii="Arial" w:hAnsi="Arial"/>
          <w:sz w:val="22"/>
        </w:rPr>
        <w:tab/>
      </w:r>
      <w:r w:rsidR="005D2B7A">
        <w:rPr>
          <w:rFonts w:ascii="Arial" w:hAnsi="Arial"/>
          <w:sz w:val="22"/>
        </w:rPr>
        <w:t>U.S. Public Law 920, 81st Congress, 1950 (As Amended).</w:t>
      </w:r>
    </w:p>
    <w:p w:rsidR="005D2B7A" w:rsidRDefault="005D2B7A" w14:paraId="02CA0276" w14:textId="77777777">
      <w:pPr>
        <w:autoSpaceDE w:val="0"/>
        <w:rPr>
          <w:rFonts w:ascii="Arial" w:hAnsi="Arial"/>
          <w:b/>
          <w:sz w:val="22"/>
        </w:rPr>
      </w:pPr>
    </w:p>
    <w:p w:rsidR="005D2B7A" w:rsidRDefault="005D2B7A" w14:paraId="1ACD2DA7"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PURPOSE:</w:t>
      </w:r>
    </w:p>
    <w:p w:rsidRPr="005249C1" w:rsidR="005D2B7A" w:rsidRDefault="005D2B7A" w14:paraId="4C5D2FC5" w14:textId="77777777">
      <w:pPr>
        <w:autoSpaceDE w:val="0"/>
        <w:ind w:left="720"/>
        <w:rPr>
          <w:rFonts w:ascii="Arial" w:hAnsi="Arial"/>
          <w:sz w:val="22"/>
        </w:rPr>
      </w:pPr>
      <w:r>
        <w:rPr>
          <w:rFonts w:ascii="Arial" w:hAnsi="Arial"/>
          <w:sz w:val="22"/>
        </w:rPr>
        <w:t>To assign responsibilities and outline a method for the Road Commissioner to safeguard lives and property in the event of a disast</w:t>
      </w:r>
      <w:r w:rsidR="00B704DB">
        <w:rPr>
          <w:rFonts w:ascii="Arial" w:hAnsi="Arial"/>
          <w:sz w:val="22"/>
        </w:rPr>
        <w:t xml:space="preserve">er as defined in the Georgetown </w:t>
      </w:r>
      <w:r w:rsidRPr="00B704DB" w:rsidR="005249C1">
        <w:rPr>
          <w:rFonts w:ascii="Arial" w:hAnsi="Arial"/>
          <w:sz w:val="22"/>
        </w:rPr>
        <w:t>Emergency Operations</w:t>
      </w:r>
      <w:r w:rsidR="00355730">
        <w:rPr>
          <w:rFonts w:ascii="Arial" w:hAnsi="Arial"/>
          <w:sz w:val="22"/>
        </w:rPr>
        <w:t xml:space="preserve"> </w:t>
      </w:r>
      <w:r w:rsidRPr="00B704DB" w:rsidR="005249C1">
        <w:rPr>
          <w:rFonts w:ascii="Arial" w:hAnsi="Arial"/>
          <w:sz w:val="22"/>
        </w:rPr>
        <w:t>Plan.</w:t>
      </w:r>
    </w:p>
    <w:p w:rsidR="005D2B7A" w:rsidRDefault="005D2B7A" w14:paraId="2DFE69B7" w14:textId="77777777">
      <w:pPr>
        <w:autoSpaceDE w:val="0"/>
        <w:rPr>
          <w:rFonts w:ascii="Arial" w:hAnsi="Arial"/>
          <w:b/>
          <w:sz w:val="22"/>
        </w:rPr>
      </w:pPr>
    </w:p>
    <w:p w:rsidR="005D2B7A" w:rsidRDefault="005D2B7A" w14:paraId="142A6075" w14:textId="77777777">
      <w:pPr>
        <w:autoSpaceDE w:val="0"/>
        <w:rPr>
          <w:rFonts w:ascii="Arial" w:hAnsi="Arial"/>
          <w:b/>
          <w:sz w:val="22"/>
        </w:rPr>
      </w:pPr>
      <w:r>
        <w:rPr>
          <w:rFonts w:ascii="Arial" w:hAnsi="Arial"/>
          <w:b/>
          <w:sz w:val="22"/>
        </w:rPr>
        <w:t>III.</w:t>
      </w:r>
      <w:r>
        <w:rPr>
          <w:rFonts w:ascii="Arial" w:hAnsi="Arial"/>
          <w:b/>
          <w:sz w:val="22"/>
        </w:rPr>
        <w:tab/>
      </w:r>
      <w:r>
        <w:rPr>
          <w:rFonts w:ascii="Arial" w:hAnsi="Arial"/>
          <w:b/>
          <w:sz w:val="22"/>
        </w:rPr>
        <w:t>SITUATION AND ASSUMPTIONS:</w:t>
      </w:r>
    </w:p>
    <w:p w:rsidR="005D2B7A" w:rsidRDefault="005D2B7A" w14:paraId="38C32D37"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Situation:</w:t>
      </w:r>
    </w:p>
    <w:p w:rsidR="005D2B7A" w:rsidRDefault="005D2B7A" w14:paraId="32AA601D" w14:textId="77777777">
      <w:pPr>
        <w:autoSpaceDE w:val="0"/>
        <w:ind w:left="720" w:firstLine="720"/>
        <w:rPr>
          <w:rFonts w:ascii="Arial" w:hAnsi="Arial"/>
          <w:sz w:val="22"/>
        </w:rPr>
      </w:pPr>
    </w:p>
    <w:p w:rsidR="005D2B7A" w:rsidRDefault="005D2B7A" w14:paraId="4D35F6CD" w14:textId="77777777">
      <w:pPr>
        <w:autoSpaceDE w:val="0"/>
        <w:ind w:left="2160" w:hanging="720"/>
        <w:rPr>
          <w:rFonts w:ascii="Arial" w:hAnsi="Arial"/>
          <w:sz w:val="22"/>
        </w:rPr>
      </w:pPr>
      <w:r>
        <w:rPr>
          <w:rFonts w:ascii="Arial" w:hAnsi="Arial"/>
          <w:sz w:val="22"/>
        </w:rPr>
        <w:t xml:space="preserve">1. </w:t>
      </w:r>
      <w:r>
        <w:rPr>
          <w:rFonts w:ascii="Arial" w:hAnsi="Arial"/>
          <w:sz w:val="22"/>
        </w:rPr>
        <w:tab/>
      </w:r>
      <w:r>
        <w:rPr>
          <w:rFonts w:ascii="Arial" w:hAnsi="Arial"/>
          <w:sz w:val="22"/>
        </w:rPr>
        <w:t>A hazard analysis has been completed that identifies types of disasters or emergencies that could affect the Town. (See Basic Plan)</w:t>
      </w:r>
    </w:p>
    <w:p w:rsidRPr="00B704DB" w:rsidR="005D2B7A" w:rsidP="00B704DB" w:rsidRDefault="00B704DB" w14:paraId="2A49EE24" w14:textId="77777777">
      <w:pPr>
        <w:autoSpaceDE w:val="0"/>
        <w:ind w:left="2160" w:hanging="720"/>
        <w:rPr>
          <w:rFonts w:ascii="Arial" w:hAnsi="Arial"/>
          <w:strike/>
          <w:sz w:val="22"/>
        </w:rPr>
      </w:pPr>
      <w:r>
        <w:rPr>
          <w:rFonts w:ascii="Arial" w:hAnsi="Arial"/>
          <w:sz w:val="22"/>
        </w:rPr>
        <w:t>2.</w:t>
      </w:r>
      <w:r>
        <w:rPr>
          <w:rFonts w:ascii="Arial" w:hAnsi="Arial"/>
          <w:sz w:val="22"/>
        </w:rPr>
        <w:tab/>
      </w:r>
      <w:r>
        <w:rPr>
          <w:rFonts w:ascii="Arial" w:hAnsi="Arial"/>
          <w:sz w:val="22"/>
        </w:rPr>
        <w:t>The geography of the Town,</w:t>
      </w:r>
      <w:r w:rsidRPr="00B704DB" w:rsidR="00B5536B">
        <w:rPr>
          <w:rFonts w:ascii="Arial" w:hAnsi="Arial"/>
          <w:sz w:val="22"/>
        </w:rPr>
        <w:t>18.5</w:t>
      </w:r>
      <w:r w:rsidR="00B5536B">
        <w:rPr>
          <w:rFonts w:ascii="Arial" w:hAnsi="Arial"/>
          <w:sz w:val="22"/>
        </w:rPr>
        <w:t xml:space="preserve"> </w:t>
      </w:r>
      <w:r w:rsidR="005D2B7A">
        <w:rPr>
          <w:rFonts w:ascii="Arial" w:hAnsi="Arial"/>
          <w:sz w:val="22"/>
        </w:rPr>
        <w:t xml:space="preserve">square miles, </w:t>
      </w:r>
      <w:r w:rsidRPr="00B704DB" w:rsidR="00B5536B">
        <w:rPr>
          <w:rFonts w:ascii="Arial" w:hAnsi="Arial"/>
          <w:sz w:val="22"/>
        </w:rPr>
        <w:t>with 82.77 miles of shorefront</w:t>
      </w:r>
      <w:r>
        <w:rPr>
          <w:rFonts w:ascii="Arial" w:hAnsi="Arial"/>
          <w:sz w:val="22"/>
        </w:rPr>
        <w:t>.</w:t>
      </w:r>
    </w:p>
    <w:p w:rsidR="005D2B7A" w:rsidRDefault="005D2B7A" w14:paraId="7141A27B" w14:textId="77777777">
      <w:pPr>
        <w:autoSpaceDE w:val="0"/>
        <w:ind w:left="2160" w:hanging="720"/>
        <w:rPr>
          <w:rFonts w:ascii="Arial" w:hAnsi="Arial"/>
          <w:sz w:val="22"/>
        </w:rPr>
      </w:pPr>
      <w:r>
        <w:rPr>
          <w:rFonts w:ascii="Arial" w:hAnsi="Arial"/>
          <w:sz w:val="22"/>
        </w:rPr>
        <w:t>3.</w:t>
      </w:r>
      <w:r>
        <w:rPr>
          <w:rFonts w:ascii="Arial" w:hAnsi="Arial"/>
          <w:sz w:val="22"/>
        </w:rPr>
        <w:tab/>
      </w:r>
      <w:r>
        <w:rPr>
          <w:rFonts w:ascii="Arial" w:hAnsi="Arial"/>
          <w:sz w:val="22"/>
        </w:rPr>
        <w:t>The distribution of the Town po</w:t>
      </w:r>
      <w:r w:rsidR="00B704DB">
        <w:rPr>
          <w:rFonts w:ascii="Arial" w:hAnsi="Arial"/>
          <w:sz w:val="22"/>
        </w:rPr>
        <w:t>pulation of</w:t>
      </w:r>
      <w:r>
        <w:rPr>
          <w:rFonts w:ascii="Arial" w:hAnsi="Arial"/>
          <w:sz w:val="22"/>
        </w:rPr>
        <w:t xml:space="preserve"> </w:t>
      </w:r>
      <w:r w:rsidRPr="00B704DB" w:rsidR="006A6C0C">
        <w:rPr>
          <w:rFonts w:ascii="Arial" w:hAnsi="Arial"/>
          <w:sz w:val="22"/>
        </w:rPr>
        <w:t>1042</w:t>
      </w:r>
      <w:r w:rsidRPr="00B704DB" w:rsidR="00D86470">
        <w:rPr>
          <w:rFonts w:ascii="Arial" w:hAnsi="Arial"/>
          <w:sz w:val="22"/>
        </w:rPr>
        <w:t xml:space="preserve"> (2010</w:t>
      </w:r>
      <w:r w:rsidR="00D86470">
        <w:rPr>
          <w:rFonts w:ascii="Arial" w:hAnsi="Arial"/>
          <w:sz w:val="22"/>
        </w:rPr>
        <w:t xml:space="preserve"> </w:t>
      </w:r>
      <w:r>
        <w:rPr>
          <w:rFonts w:ascii="Arial" w:hAnsi="Arial"/>
          <w:sz w:val="22"/>
        </w:rPr>
        <w:t>census), throughout the Town could create a demand for response to different locations.</w:t>
      </w:r>
    </w:p>
    <w:p w:rsidR="005D2B7A" w:rsidP="000B4A21" w:rsidRDefault="005D2B7A" w14:paraId="7E034CDB" w14:textId="77777777">
      <w:pPr>
        <w:numPr>
          <w:ilvl w:val="0"/>
          <w:numId w:val="7"/>
        </w:numPr>
        <w:tabs>
          <w:tab w:val="left" w:pos="1440"/>
        </w:tabs>
        <w:autoSpaceDE w:val="0"/>
        <w:rPr>
          <w:rFonts w:ascii="Arial" w:hAnsi="Arial"/>
          <w:sz w:val="22"/>
        </w:rPr>
      </w:pPr>
      <w:r>
        <w:rPr>
          <w:rFonts w:ascii="Arial" w:hAnsi="Arial"/>
          <w:sz w:val="22"/>
        </w:rPr>
        <w:t>Assumptions:</w:t>
      </w:r>
    </w:p>
    <w:p w:rsidR="005D2B7A" w:rsidRDefault="005D2B7A" w14:paraId="5FA85748" w14:textId="77777777">
      <w:pPr>
        <w:autoSpaceDE w:val="0"/>
        <w:ind w:left="720"/>
        <w:rPr>
          <w:rFonts w:ascii="Arial" w:hAnsi="Arial"/>
          <w:sz w:val="22"/>
        </w:rPr>
      </w:pPr>
    </w:p>
    <w:p w:rsidR="005D2B7A" w:rsidRDefault="00B704DB" w14:paraId="58294A62" w14:textId="77777777">
      <w:pPr>
        <w:autoSpaceDE w:val="0"/>
        <w:ind w:left="2160" w:hanging="720"/>
        <w:rPr>
          <w:rFonts w:ascii="Arial" w:hAnsi="Arial"/>
          <w:sz w:val="22"/>
        </w:rPr>
      </w:pPr>
      <w:r>
        <w:rPr>
          <w:rFonts w:ascii="Arial" w:hAnsi="Arial"/>
          <w:sz w:val="22"/>
        </w:rPr>
        <w:t>1.</w:t>
      </w:r>
      <w:r>
        <w:rPr>
          <w:rFonts w:ascii="Arial" w:hAnsi="Arial"/>
          <w:sz w:val="22"/>
        </w:rPr>
        <w:tab/>
      </w:r>
      <w:r>
        <w:rPr>
          <w:rFonts w:ascii="Arial" w:hAnsi="Arial"/>
          <w:sz w:val="22"/>
        </w:rPr>
        <w:t>Assistance</w:t>
      </w:r>
      <w:r w:rsidR="00D86470">
        <w:rPr>
          <w:rFonts w:ascii="Arial" w:hAnsi="Arial"/>
          <w:sz w:val="22"/>
        </w:rPr>
        <w:t xml:space="preserve"> </w:t>
      </w:r>
      <w:r w:rsidRPr="00B704DB" w:rsidR="00D86470">
        <w:rPr>
          <w:rFonts w:ascii="Arial" w:hAnsi="Arial"/>
          <w:sz w:val="22"/>
        </w:rPr>
        <w:t>may</w:t>
      </w:r>
      <w:r w:rsidR="00D86470">
        <w:rPr>
          <w:rFonts w:ascii="Arial" w:hAnsi="Arial"/>
          <w:sz w:val="22"/>
        </w:rPr>
        <w:t xml:space="preserve"> </w:t>
      </w:r>
      <w:r w:rsidR="005D2B7A">
        <w:rPr>
          <w:rFonts w:ascii="Arial" w:hAnsi="Arial"/>
          <w:sz w:val="22"/>
        </w:rPr>
        <w:t>be available from other Town departments, local communities, and State agencies, during/after a major disaster or emergency affecting the town.</w:t>
      </w:r>
    </w:p>
    <w:p w:rsidR="005D2B7A" w:rsidRDefault="005D2B7A" w14:paraId="43177AA7"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Assistance may be secured from outside of Georgetown and from the State of Maine through Sagadahoc County Emergency Management.</w:t>
      </w:r>
    </w:p>
    <w:p w:rsidR="005D2B7A" w:rsidRDefault="005D2B7A" w14:paraId="76C92577" w14:textId="77777777">
      <w:pPr>
        <w:autoSpaceDE w:val="0"/>
        <w:ind w:left="2160" w:hanging="720"/>
        <w:rPr>
          <w:rFonts w:ascii="Arial" w:hAnsi="Arial"/>
          <w:sz w:val="22"/>
        </w:rPr>
      </w:pPr>
      <w:r>
        <w:rPr>
          <w:rFonts w:ascii="Arial" w:hAnsi="Arial"/>
          <w:sz w:val="22"/>
        </w:rPr>
        <w:t>3.</w:t>
      </w:r>
      <w:r>
        <w:rPr>
          <w:rFonts w:ascii="Arial" w:hAnsi="Arial"/>
          <w:sz w:val="22"/>
        </w:rPr>
        <w:tab/>
      </w:r>
      <w:r>
        <w:rPr>
          <w:rFonts w:ascii="Arial" w:hAnsi="Arial"/>
          <w:sz w:val="22"/>
        </w:rPr>
        <w:t>Assistance requested from the Road Commissioner will be provided by the Highway Department and t</w:t>
      </w:r>
      <w:r w:rsidR="006A6C0C">
        <w:rPr>
          <w:rFonts w:ascii="Arial" w:hAnsi="Arial"/>
          <w:sz w:val="22"/>
        </w:rPr>
        <w:t>he EMD</w:t>
      </w:r>
      <w:r>
        <w:rPr>
          <w:rFonts w:ascii="Arial" w:hAnsi="Arial"/>
          <w:sz w:val="22"/>
        </w:rPr>
        <w:t xml:space="preserve"> in the event such assistance can be spared.</w:t>
      </w:r>
    </w:p>
    <w:p w:rsidR="005D2B7A" w:rsidRDefault="005D2B7A" w14:paraId="1DAF4D67" w14:textId="77777777">
      <w:pPr>
        <w:autoSpaceDE w:val="0"/>
        <w:rPr>
          <w:rFonts w:ascii="Arial" w:hAnsi="Arial"/>
          <w:b/>
          <w:sz w:val="22"/>
        </w:rPr>
      </w:pPr>
    </w:p>
    <w:p w:rsidR="005D2B7A" w:rsidRDefault="005D2B7A" w14:paraId="693935F7" w14:textId="77777777">
      <w:pPr>
        <w:autoSpaceDE w:val="0"/>
        <w:rPr>
          <w:rFonts w:ascii="Arial" w:hAnsi="Arial"/>
          <w:b/>
          <w:sz w:val="22"/>
        </w:rPr>
      </w:pPr>
      <w:r>
        <w:rPr>
          <w:rFonts w:ascii="Arial" w:hAnsi="Arial"/>
          <w:b/>
          <w:sz w:val="22"/>
        </w:rPr>
        <w:t>IV.</w:t>
      </w:r>
      <w:r>
        <w:rPr>
          <w:rFonts w:ascii="Arial" w:hAnsi="Arial"/>
          <w:b/>
          <w:sz w:val="22"/>
        </w:rPr>
        <w:tab/>
      </w:r>
      <w:r>
        <w:rPr>
          <w:rFonts w:ascii="Arial" w:hAnsi="Arial"/>
          <w:b/>
          <w:sz w:val="22"/>
        </w:rPr>
        <w:t>MISSION:</w:t>
      </w:r>
    </w:p>
    <w:p w:rsidR="005D2B7A" w:rsidRDefault="005D2B7A" w14:paraId="52D844DB" w14:textId="77777777">
      <w:pPr>
        <w:autoSpaceDE w:val="0"/>
        <w:ind w:left="720"/>
        <w:rPr>
          <w:rFonts w:ascii="Arial" w:hAnsi="Arial"/>
          <w:sz w:val="22"/>
        </w:rPr>
      </w:pPr>
      <w:r>
        <w:rPr>
          <w:rFonts w:ascii="Arial" w:hAnsi="Arial"/>
          <w:sz w:val="22"/>
        </w:rPr>
        <w:t>To provide manpower, vehicles, and</w:t>
      </w:r>
      <w:r w:rsidR="00B704DB">
        <w:rPr>
          <w:rFonts w:ascii="Arial" w:hAnsi="Arial"/>
          <w:sz w:val="22"/>
        </w:rPr>
        <w:t xml:space="preserve"> equipment to maintain roadways</w:t>
      </w:r>
      <w:r>
        <w:rPr>
          <w:rFonts w:ascii="Arial" w:hAnsi="Arial"/>
          <w:sz w:val="22"/>
        </w:rPr>
        <w:t xml:space="preserve"> and to assist other Town agencies, when requested, with personnel, material and equipment, before, during and</w:t>
      </w:r>
      <w:r w:rsidR="00F7649B">
        <w:rPr>
          <w:rFonts w:ascii="Arial" w:hAnsi="Arial"/>
          <w:sz w:val="22"/>
        </w:rPr>
        <w:t xml:space="preserve"> after disasters or emergencies</w:t>
      </w:r>
    </w:p>
    <w:p w:rsidR="005D2B7A" w:rsidRDefault="005D2B7A" w14:paraId="4DD676A0" w14:textId="77777777">
      <w:pPr>
        <w:autoSpaceDE w:val="0"/>
        <w:rPr>
          <w:rFonts w:ascii="Arial" w:hAnsi="Arial"/>
          <w:b/>
          <w:sz w:val="22"/>
        </w:rPr>
      </w:pPr>
    </w:p>
    <w:p w:rsidR="005D2B7A" w:rsidRDefault="005D2B7A" w14:paraId="3791B5A3" w14:textId="77777777">
      <w:pPr>
        <w:autoSpaceDE w:val="0"/>
        <w:rPr>
          <w:rFonts w:ascii="Arial" w:hAnsi="Arial"/>
          <w:b/>
          <w:sz w:val="22"/>
        </w:rPr>
      </w:pPr>
      <w:r>
        <w:rPr>
          <w:rFonts w:ascii="Arial" w:hAnsi="Arial"/>
          <w:b/>
          <w:sz w:val="22"/>
        </w:rPr>
        <w:t>V.</w:t>
      </w:r>
      <w:r>
        <w:rPr>
          <w:rFonts w:ascii="Arial" w:hAnsi="Arial"/>
          <w:b/>
          <w:sz w:val="22"/>
        </w:rPr>
        <w:tab/>
      </w:r>
      <w:r>
        <w:rPr>
          <w:rFonts w:ascii="Arial" w:hAnsi="Arial"/>
          <w:b/>
          <w:sz w:val="22"/>
        </w:rPr>
        <w:t>ADMINISTRATION AND LOGISTICS:</w:t>
      </w:r>
    </w:p>
    <w:p w:rsidR="005D2B7A" w:rsidRDefault="005D2B7A" w14:paraId="6BF1FC10" w14:textId="77777777">
      <w:pPr>
        <w:autoSpaceDE w:val="0"/>
        <w:ind w:left="720"/>
        <w:rPr>
          <w:rFonts w:ascii="Arial" w:hAnsi="Arial"/>
          <w:sz w:val="22"/>
        </w:rPr>
      </w:pPr>
      <w:r>
        <w:rPr>
          <w:rFonts w:ascii="Arial" w:hAnsi="Arial"/>
          <w:sz w:val="22"/>
        </w:rPr>
        <w:t>1.</w:t>
      </w:r>
      <w:r>
        <w:rPr>
          <w:rFonts w:ascii="Arial" w:hAnsi="Arial"/>
          <w:sz w:val="22"/>
        </w:rPr>
        <w:tab/>
      </w:r>
      <w:r>
        <w:rPr>
          <w:rFonts w:ascii="Arial" w:hAnsi="Arial"/>
          <w:sz w:val="22"/>
        </w:rPr>
        <w:t>Normal channels will be used for day to day operations.</w:t>
      </w:r>
    </w:p>
    <w:p w:rsidRPr="00D86470" w:rsidR="005D2B7A" w:rsidRDefault="005D2B7A" w14:paraId="3D5FE773" w14:textId="77777777">
      <w:pPr>
        <w:autoSpaceDE w:val="0"/>
        <w:ind w:left="1440" w:hanging="720"/>
        <w:rPr>
          <w:rFonts w:ascii="Arial" w:hAnsi="Arial"/>
          <w:sz w:val="22"/>
          <w:u w:val="single"/>
        </w:rPr>
      </w:pPr>
      <w:r>
        <w:rPr>
          <w:rFonts w:ascii="Arial" w:hAnsi="Arial"/>
          <w:sz w:val="22"/>
        </w:rPr>
        <w:t>2.</w:t>
      </w:r>
      <w:r>
        <w:rPr>
          <w:rFonts w:ascii="Arial" w:hAnsi="Arial"/>
          <w:sz w:val="22"/>
        </w:rPr>
        <w:tab/>
      </w:r>
      <w:r>
        <w:rPr>
          <w:rFonts w:ascii="Arial" w:hAnsi="Arial"/>
          <w:sz w:val="22"/>
        </w:rPr>
        <w:t>Emergency suppl</w:t>
      </w:r>
      <w:r w:rsidR="006A6C0C">
        <w:rPr>
          <w:rFonts w:ascii="Arial" w:hAnsi="Arial"/>
          <w:sz w:val="22"/>
        </w:rPr>
        <w:t xml:space="preserve">ies will be secured by the </w:t>
      </w:r>
      <w:r w:rsidRPr="006A6C0C" w:rsidR="00D86470">
        <w:rPr>
          <w:rFonts w:ascii="Arial" w:hAnsi="Arial"/>
          <w:sz w:val="22"/>
        </w:rPr>
        <w:t>Road Commissioner.</w:t>
      </w:r>
    </w:p>
    <w:p w:rsidR="005D2B7A" w:rsidRDefault="005D2B7A" w14:paraId="233F0783" w14:textId="77777777">
      <w:pPr>
        <w:autoSpaceDE w:val="0"/>
        <w:ind w:left="720"/>
        <w:rPr>
          <w:rFonts w:ascii="Arial" w:hAnsi="Arial"/>
          <w:sz w:val="22"/>
        </w:rPr>
      </w:pPr>
      <w:r>
        <w:rPr>
          <w:rFonts w:ascii="Arial" w:hAnsi="Arial"/>
          <w:sz w:val="22"/>
        </w:rPr>
        <w:t>3.</w:t>
      </w:r>
      <w:r>
        <w:rPr>
          <w:rFonts w:ascii="Arial" w:hAnsi="Arial"/>
          <w:sz w:val="22"/>
        </w:rPr>
        <w:tab/>
      </w:r>
      <w:r>
        <w:rPr>
          <w:rFonts w:ascii="Arial" w:hAnsi="Arial"/>
          <w:sz w:val="22"/>
        </w:rPr>
        <w:t>Limited emergency supplies are not maintained at this time.</w:t>
      </w:r>
    </w:p>
    <w:p w:rsidR="005D2B7A" w:rsidRDefault="005D2B7A" w14:paraId="440FF32C" w14:textId="77777777">
      <w:pPr>
        <w:autoSpaceDE w:val="0"/>
        <w:ind w:left="1440" w:hanging="720"/>
        <w:rPr>
          <w:rFonts w:ascii="Arial" w:hAnsi="Arial"/>
          <w:sz w:val="22"/>
        </w:rPr>
      </w:pPr>
      <w:r>
        <w:rPr>
          <w:rFonts w:ascii="Arial" w:hAnsi="Arial"/>
          <w:sz w:val="22"/>
        </w:rPr>
        <w:t>4.</w:t>
      </w:r>
      <w:r>
        <w:rPr>
          <w:rFonts w:ascii="Arial" w:hAnsi="Arial"/>
          <w:sz w:val="22"/>
        </w:rPr>
        <w:tab/>
      </w:r>
      <w:r>
        <w:rPr>
          <w:rFonts w:ascii="Arial" w:hAnsi="Arial"/>
          <w:sz w:val="22"/>
        </w:rPr>
        <w:t>Emergency fu</w:t>
      </w:r>
      <w:r w:rsidR="00B704DB">
        <w:rPr>
          <w:rFonts w:ascii="Arial" w:hAnsi="Arial"/>
          <w:sz w:val="22"/>
        </w:rPr>
        <w:t>nding will be requested through</w:t>
      </w:r>
      <w:r>
        <w:rPr>
          <w:rFonts w:ascii="Arial" w:hAnsi="Arial"/>
          <w:sz w:val="22"/>
        </w:rPr>
        <w:t xml:space="preserve"> </w:t>
      </w:r>
      <w:r w:rsidRPr="00B704DB" w:rsidR="00D86470">
        <w:rPr>
          <w:rFonts w:ascii="Arial" w:hAnsi="Arial"/>
          <w:sz w:val="22"/>
        </w:rPr>
        <w:t>GEMD</w:t>
      </w:r>
      <w:r w:rsidR="00D86470">
        <w:rPr>
          <w:rFonts w:ascii="Arial" w:hAnsi="Arial"/>
          <w:sz w:val="22"/>
        </w:rPr>
        <w:t xml:space="preserve"> </w:t>
      </w:r>
      <w:r>
        <w:rPr>
          <w:rFonts w:ascii="Arial" w:hAnsi="Arial"/>
          <w:sz w:val="22"/>
        </w:rPr>
        <w:t>before, during, and after disaster/emergencies.</w:t>
      </w:r>
    </w:p>
    <w:p w:rsidR="005D2B7A" w:rsidRDefault="005D2B7A" w14:paraId="32F0BCDF" w14:textId="77777777">
      <w:pPr>
        <w:autoSpaceDE w:val="0"/>
        <w:ind w:firstLine="720"/>
        <w:rPr>
          <w:rFonts w:ascii="Arial" w:hAnsi="Arial"/>
          <w:sz w:val="22"/>
        </w:rPr>
      </w:pPr>
      <w:r>
        <w:rPr>
          <w:rFonts w:ascii="Arial" w:hAnsi="Arial"/>
          <w:sz w:val="22"/>
        </w:rPr>
        <w:t>5.</w:t>
      </w:r>
      <w:r>
        <w:rPr>
          <w:rFonts w:ascii="Arial" w:hAnsi="Arial"/>
          <w:sz w:val="22"/>
        </w:rPr>
        <w:tab/>
      </w:r>
      <w:r>
        <w:rPr>
          <w:rFonts w:ascii="Arial" w:hAnsi="Arial"/>
          <w:sz w:val="22"/>
        </w:rPr>
        <w:t>Legal questions will be referred to the town attorney.</w:t>
      </w:r>
    </w:p>
    <w:p w:rsidR="005D2B7A" w:rsidRDefault="005D2B7A" w14:paraId="588A8157" w14:textId="77777777">
      <w:pPr>
        <w:autoSpaceDE w:val="0"/>
        <w:ind w:left="1440" w:hanging="720"/>
        <w:rPr>
          <w:rFonts w:ascii="Arial" w:hAnsi="Arial"/>
          <w:sz w:val="22"/>
        </w:rPr>
      </w:pPr>
      <w:r>
        <w:rPr>
          <w:rFonts w:ascii="Arial" w:hAnsi="Arial"/>
          <w:sz w:val="22"/>
        </w:rPr>
        <w:t>6.</w:t>
      </w:r>
      <w:r>
        <w:rPr>
          <w:rFonts w:ascii="Arial" w:hAnsi="Arial"/>
          <w:sz w:val="22"/>
        </w:rPr>
        <w:tab/>
      </w:r>
      <w:r>
        <w:rPr>
          <w:rFonts w:ascii="Arial" w:hAnsi="Arial"/>
          <w:sz w:val="22"/>
        </w:rPr>
        <w:t>Records of purchases and disbursements applicable to the disaster/emergency will be kept through normal procedures.</w:t>
      </w:r>
    </w:p>
    <w:p w:rsidR="005D2B7A" w:rsidP="00D86470" w:rsidRDefault="00D86470" w14:paraId="5490C7A3" w14:textId="77777777">
      <w:pPr>
        <w:tabs>
          <w:tab w:val="left" w:pos="1710"/>
        </w:tabs>
        <w:autoSpaceDE w:val="0"/>
        <w:rPr>
          <w:rFonts w:ascii="Arial" w:hAnsi="Arial"/>
          <w:b/>
          <w:sz w:val="22"/>
        </w:rPr>
      </w:pPr>
      <w:r>
        <w:rPr>
          <w:rFonts w:ascii="Arial" w:hAnsi="Arial"/>
          <w:b/>
          <w:sz w:val="22"/>
        </w:rPr>
        <w:tab/>
      </w:r>
    </w:p>
    <w:p w:rsidR="00D86470" w:rsidP="00D86470" w:rsidRDefault="00D86470" w14:paraId="51479AAB" w14:textId="77777777">
      <w:pPr>
        <w:tabs>
          <w:tab w:val="left" w:pos="1710"/>
        </w:tabs>
        <w:autoSpaceDE w:val="0"/>
        <w:rPr>
          <w:rFonts w:ascii="Arial" w:hAnsi="Arial"/>
          <w:b/>
          <w:sz w:val="22"/>
        </w:rPr>
      </w:pPr>
    </w:p>
    <w:p w:rsidR="00D86470" w:rsidP="00D86470" w:rsidRDefault="00D86470" w14:paraId="430585E3" w14:textId="77777777">
      <w:pPr>
        <w:tabs>
          <w:tab w:val="left" w:pos="1710"/>
        </w:tabs>
        <w:autoSpaceDE w:val="0"/>
        <w:rPr>
          <w:rFonts w:ascii="Arial" w:hAnsi="Arial"/>
          <w:b/>
          <w:sz w:val="22"/>
        </w:rPr>
      </w:pPr>
    </w:p>
    <w:p w:rsidR="00D86470" w:rsidP="00D86470" w:rsidRDefault="00D86470" w14:paraId="45EE214B" w14:textId="77777777">
      <w:pPr>
        <w:tabs>
          <w:tab w:val="left" w:pos="1710"/>
        </w:tabs>
        <w:autoSpaceDE w:val="0"/>
        <w:rPr>
          <w:rFonts w:ascii="Arial" w:hAnsi="Arial"/>
          <w:b/>
          <w:sz w:val="22"/>
        </w:rPr>
      </w:pPr>
    </w:p>
    <w:p w:rsidR="005D2B7A" w:rsidRDefault="005D2B7A" w14:paraId="5B800D31" w14:textId="77777777">
      <w:pPr>
        <w:autoSpaceDE w:val="0"/>
        <w:rPr>
          <w:rFonts w:ascii="Arial" w:hAnsi="Arial"/>
          <w:b/>
          <w:sz w:val="22"/>
        </w:rPr>
      </w:pPr>
      <w:r>
        <w:rPr>
          <w:rFonts w:ascii="Arial" w:hAnsi="Arial"/>
          <w:b/>
          <w:sz w:val="22"/>
        </w:rPr>
        <w:t>VI.</w:t>
      </w:r>
      <w:r w:rsidR="00D86470">
        <w:rPr>
          <w:rFonts w:ascii="Arial" w:hAnsi="Arial"/>
          <w:b/>
          <w:sz w:val="22"/>
        </w:rPr>
        <w:tab/>
      </w:r>
      <w:r>
        <w:rPr>
          <w:rFonts w:ascii="Arial" w:hAnsi="Arial"/>
          <w:b/>
          <w:sz w:val="22"/>
        </w:rPr>
        <w:t xml:space="preserve"> WARNING:</w:t>
      </w:r>
    </w:p>
    <w:p w:rsidR="005D2B7A" w:rsidRDefault="005D2B7A" w14:paraId="5A86ED90"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The Road Commissioner will receive warning of a disaster or emergency through communications by telephone, municipal radio or messenger, or via the State fan out system. (as described in Annex D.)</w:t>
      </w:r>
    </w:p>
    <w:p w:rsidR="005D2B7A" w:rsidP="000B4A21" w:rsidRDefault="005D2B7A" w14:paraId="05548236" w14:textId="77777777">
      <w:pPr>
        <w:numPr>
          <w:ilvl w:val="0"/>
          <w:numId w:val="18"/>
        </w:numPr>
        <w:tabs>
          <w:tab w:val="left" w:pos="1440"/>
        </w:tabs>
        <w:autoSpaceDE w:val="0"/>
        <w:rPr>
          <w:rFonts w:ascii="Arial" w:hAnsi="Arial"/>
          <w:sz w:val="22"/>
        </w:rPr>
      </w:pPr>
      <w:r>
        <w:rPr>
          <w:rFonts w:ascii="Arial" w:hAnsi="Arial"/>
          <w:sz w:val="22"/>
        </w:rPr>
        <w:t>They may also receive notification from:</w:t>
      </w:r>
    </w:p>
    <w:p w:rsidR="005D2B7A" w:rsidRDefault="005D2B7A" w14:paraId="1613FD61" w14:textId="77777777">
      <w:pPr>
        <w:autoSpaceDE w:val="0"/>
        <w:ind w:left="1440"/>
        <w:rPr>
          <w:rFonts w:ascii="Arial" w:hAnsi="Arial"/>
          <w:sz w:val="22"/>
        </w:rPr>
      </w:pPr>
      <w:r>
        <w:rPr>
          <w:rFonts w:ascii="Arial" w:hAnsi="Arial"/>
          <w:sz w:val="22"/>
        </w:rPr>
        <w:t>A.  T</w:t>
      </w:r>
      <w:r w:rsidR="006A6C0C">
        <w:rPr>
          <w:rFonts w:ascii="Arial" w:hAnsi="Arial"/>
          <w:sz w:val="22"/>
        </w:rPr>
        <w:t>he GEMD</w:t>
      </w:r>
    </w:p>
    <w:p w:rsidR="005D2B7A" w:rsidRDefault="005D2B7A" w14:paraId="17EC28B7" w14:textId="77777777">
      <w:pPr>
        <w:autoSpaceDE w:val="0"/>
        <w:ind w:left="1440"/>
        <w:rPr>
          <w:rFonts w:ascii="Arial" w:hAnsi="Arial"/>
          <w:sz w:val="22"/>
        </w:rPr>
      </w:pPr>
      <w:r>
        <w:rPr>
          <w:rFonts w:ascii="Arial" w:hAnsi="Arial"/>
          <w:sz w:val="22"/>
        </w:rPr>
        <w:t>B.  The Sheriff’s Department and/or Fire Department</w:t>
      </w:r>
    </w:p>
    <w:p w:rsidR="005D2B7A" w:rsidRDefault="00B704DB" w14:paraId="59E2A9FA" w14:textId="77777777">
      <w:pPr>
        <w:autoSpaceDE w:val="0"/>
        <w:ind w:left="1440" w:hanging="720"/>
        <w:rPr>
          <w:rFonts w:ascii="Arial" w:hAnsi="Arial"/>
          <w:sz w:val="22"/>
        </w:rPr>
      </w:pPr>
      <w:r>
        <w:rPr>
          <w:rFonts w:ascii="Arial" w:hAnsi="Arial"/>
          <w:sz w:val="22"/>
        </w:rPr>
        <w:t xml:space="preserve">3.       </w:t>
      </w:r>
      <w:r w:rsidR="005D2B7A">
        <w:rPr>
          <w:rFonts w:ascii="Arial" w:hAnsi="Arial"/>
          <w:sz w:val="22"/>
        </w:rPr>
        <w:t xml:space="preserve"> </w:t>
      </w:r>
      <w:r w:rsidRPr="00B704DB" w:rsidR="00D86470">
        <w:rPr>
          <w:rFonts w:ascii="Arial" w:hAnsi="Arial"/>
          <w:sz w:val="22"/>
        </w:rPr>
        <w:t xml:space="preserve">Road Commissioner </w:t>
      </w:r>
      <w:r w:rsidR="005D2B7A">
        <w:rPr>
          <w:rFonts w:ascii="Arial" w:hAnsi="Arial"/>
          <w:sz w:val="22"/>
        </w:rPr>
        <w:t>is on 24-hour call and can be reached by telephone.</w:t>
      </w:r>
    </w:p>
    <w:p w:rsidR="005D2B7A" w:rsidRDefault="005D2B7A" w14:paraId="679FD02F" w14:textId="77777777">
      <w:pPr>
        <w:autoSpaceDE w:val="0"/>
        <w:rPr>
          <w:rFonts w:ascii="Arial" w:hAnsi="Arial"/>
          <w:b/>
          <w:sz w:val="22"/>
        </w:rPr>
      </w:pPr>
    </w:p>
    <w:p w:rsidR="005D2B7A" w:rsidRDefault="005D2B7A" w14:paraId="79027848" w14:textId="77777777">
      <w:pPr>
        <w:autoSpaceDE w:val="0"/>
        <w:rPr>
          <w:rFonts w:ascii="Arial" w:hAnsi="Arial"/>
          <w:b/>
          <w:sz w:val="22"/>
        </w:rPr>
      </w:pPr>
      <w:r>
        <w:rPr>
          <w:rFonts w:ascii="Arial" w:hAnsi="Arial"/>
          <w:b/>
          <w:sz w:val="22"/>
        </w:rPr>
        <w:t>VII.</w:t>
      </w:r>
      <w:r>
        <w:rPr>
          <w:rFonts w:ascii="Arial" w:hAnsi="Arial"/>
          <w:b/>
          <w:sz w:val="22"/>
        </w:rPr>
        <w:tab/>
      </w:r>
      <w:r>
        <w:rPr>
          <w:rFonts w:ascii="Arial" w:hAnsi="Arial"/>
          <w:b/>
          <w:sz w:val="22"/>
        </w:rPr>
        <w:t>CONCEPT OF OPERATIONS:</w:t>
      </w:r>
    </w:p>
    <w:p w:rsidR="005D2B7A" w:rsidRDefault="005D2B7A" w14:paraId="6ECD60DC" w14:textId="77777777">
      <w:pPr>
        <w:autoSpaceDE w:val="0"/>
        <w:ind w:left="720"/>
        <w:rPr>
          <w:rFonts w:ascii="Arial" w:hAnsi="Arial"/>
          <w:sz w:val="22"/>
        </w:rPr>
      </w:pPr>
      <w:r>
        <w:rPr>
          <w:rFonts w:ascii="Arial" w:hAnsi="Arial"/>
          <w:sz w:val="22"/>
        </w:rPr>
        <w:t>In the event that a warning is received or a disaster or emergency occurs, the following will be instituted:</w:t>
      </w:r>
    </w:p>
    <w:p w:rsidR="005D2B7A" w:rsidRDefault="005D2B7A" w14:paraId="5809B7C1" w14:textId="77777777">
      <w:pPr>
        <w:autoSpaceDE w:val="0"/>
        <w:rPr>
          <w:rFonts w:ascii="Arial" w:hAnsi="Arial"/>
          <w:sz w:val="22"/>
        </w:rPr>
      </w:pPr>
    </w:p>
    <w:p w:rsidR="005D2B7A" w:rsidRDefault="00B704DB" w14:paraId="07DB4D3F"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The</w:t>
      </w:r>
      <w:r w:rsidR="005D2B7A">
        <w:rPr>
          <w:rFonts w:ascii="Arial" w:hAnsi="Arial"/>
          <w:sz w:val="22"/>
        </w:rPr>
        <w:t xml:space="preserve"> </w:t>
      </w:r>
      <w:r w:rsidRPr="00B704DB" w:rsidR="00D86470">
        <w:rPr>
          <w:rFonts w:ascii="Arial" w:hAnsi="Arial"/>
          <w:sz w:val="22"/>
        </w:rPr>
        <w:t>Board of Selectmen</w:t>
      </w:r>
      <w:r w:rsidR="00D86470">
        <w:rPr>
          <w:rFonts w:ascii="Arial" w:hAnsi="Arial"/>
          <w:sz w:val="22"/>
        </w:rPr>
        <w:t xml:space="preserve"> </w:t>
      </w:r>
      <w:r w:rsidR="005D2B7A">
        <w:rPr>
          <w:rFonts w:ascii="Arial" w:hAnsi="Arial"/>
          <w:sz w:val="22"/>
        </w:rPr>
        <w:t>will report to the EOC, if activated, to provide direction and coordination of public works functions.</w:t>
      </w:r>
    </w:p>
    <w:p w:rsidR="005D2B7A" w:rsidRDefault="005D2B7A" w14:paraId="032F0D1B" w14:textId="77777777">
      <w:pPr>
        <w:autoSpaceDE w:val="0"/>
        <w:ind w:left="1440" w:hanging="720"/>
        <w:rPr>
          <w:rFonts w:ascii="Arial" w:hAnsi="Arial"/>
          <w:sz w:val="22"/>
        </w:rPr>
      </w:pPr>
      <w:r>
        <w:rPr>
          <w:rFonts w:ascii="Arial" w:hAnsi="Arial"/>
          <w:sz w:val="22"/>
        </w:rPr>
        <w:t>2.</w:t>
      </w:r>
      <w:r>
        <w:rPr>
          <w:rFonts w:ascii="Arial" w:hAnsi="Arial"/>
          <w:sz w:val="22"/>
        </w:rPr>
        <w:tab/>
      </w:r>
      <w:r w:rsidRPr="00D86470">
        <w:rPr>
          <w:rFonts w:ascii="Arial" w:hAnsi="Arial"/>
          <w:sz w:val="22"/>
        </w:rPr>
        <w:t>The</w:t>
      </w:r>
      <w:r>
        <w:rPr>
          <w:rFonts w:ascii="Arial" w:hAnsi="Arial"/>
          <w:sz w:val="22"/>
        </w:rPr>
        <w:t xml:space="preserve"> </w:t>
      </w:r>
      <w:r w:rsidRPr="00B704DB" w:rsidR="00D86470">
        <w:rPr>
          <w:rFonts w:ascii="Arial" w:hAnsi="Arial"/>
          <w:sz w:val="22"/>
        </w:rPr>
        <w:t>Board of Selectmen</w:t>
      </w:r>
      <w:r w:rsidR="00D86470">
        <w:rPr>
          <w:rFonts w:ascii="Arial" w:hAnsi="Arial"/>
          <w:sz w:val="22"/>
        </w:rPr>
        <w:t xml:space="preserve"> </w:t>
      </w:r>
      <w:r>
        <w:rPr>
          <w:rFonts w:ascii="Arial" w:hAnsi="Arial"/>
          <w:sz w:val="22"/>
        </w:rPr>
        <w:t>will recommend activation of the EOC if circumstances indicate.</w:t>
      </w:r>
    </w:p>
    <w:p w:rsidR="005D2B7A" w:rsidRDefault="005D2B7A" w14:paraId="3F168685" w14:textId="77777777">
      <w:pPr>
        <w:autoSpaceDE w:val="0"/>
        <w:ind w:left="720"/>
        <w:rPr>
          <w:rFonts w:ascii="Arial" w:hAnsi="Arial"/>
          <w:sz w:val="22"/>
        </w:rPr>
      </w:pPr>
      <w:r>
        <w:rPr>
          <w:rFonts w:ascii="Arial" w:hAnsi="Arial"/>
          <w:sz w:val="22"/>
        </w:rPr>
        <w:t>3.</w:t>
      </w:r>
      <w:r>
        <w:rPr>
          <w:rFonts w:ascii="Arial" w:hAnsi="Arial"/>
          <w:sz w:val="22"/>
        </w:rPr>
        <w:tab/>
      </w:r>
      <w:r>
        <w:rPr>
          <w:rFonts w:ascii="Arial" w:hAnsi="Arial"/>
          <w:sz w:val="22"/>
        </w:rPr>
        <w:t>Pre-impact preparations:</w:t>
      </w:r>
    </w:p>
    <w:p w:rsidR="005D2B7A" w:rsidRDefault="00B704DB" w14:paraId="5E33819F" w14:textId="77777777">
      <w:pPr>
        <w:autoSpaceDE w:val="0"/>
        <w:ind w:left="720" w:firstLine="720"/>
        <w:rPr>
          <w:rFonts w:ascii="Arial" w:hAnsi="Arial"/>
          <w:sz w:val="22"/>
        </w:rPr>
      </w:pPr>
      <w:r>
        <w:rPr>
          <w:rFonts w:ascii="Arial" w:hAnsi="Arial"/>
          <w:sz w:val="22"/>
        </w:rPr>
        <w:t>A.</w:t>
      </w:r>
      <w:r>
        <w:rPr>
          <w:rFonts w:ascii="Arial" w:hAnsi="Arial"/>
          <w:sz w:val="22"/>
        </w:rPr>
        <w:tab/>
      </w:r>
      <w:r>
        <w:rPr>
          <w:rFonts w:ascii="Arial" w:hAnsi="Arial"/>
          <w:sz w:val="22"/>
        </w:rPr>
        <w:t>Notify key</w:t>
      </w:r>
      <w:r w:rsidR="005D2B7A">
        <w:rPr>
          <w:rFonts w:ascii="Arial" w:hAnsi="Arial"/>
          <w:sz w:val="22"/>
        </w:rPr>
        <w:t xml:space="preserve"> personnel</w:t>
      </w:r>
    </w:p>
    <w:p w:rsidR="005D2B7A" w:rsidRDefault="005D2B7A" w14:paraId="7900916B" w14:textId="77777777">
      <w:pPr>
        <w:autoSpaceDE w:val="0"/>
        <w:ind w:left="720" w:firstLine="720"/>
        <w:rPr>
          <w:rFonts w:ascii="Arial" w:hAnsi="Arial"/>
          <w:sz w:val="22"/>
        </w:rPr>
      </w:pPr>
      <w:r>
        <w:rPr>
          <w:rFonts w:ascii="Arial" w:hAnsi="Arial"/>
          <w:sz w:val="22"/>
        </w:rPr>
        <w:t>B.</w:t>
      </w:r>
      <w:r>
        <w:rPr>
          <w:rFonts w:ascii="Arial" w:hAnsi="Arial"/>
          <w:sz w:val="22"/>
        </w:rPr>
        <w:tab/>
      </w:r>
      <w:r>
        <w:rPr>
          <w:rFonts w:ascii="Arial" w:hAnsi="Arial"/>
          <w:sz w:val="22"/>
        </w:rPr>
        <w:t>Assign duties and crews</w:t>
      </w:r>
    </w:p>
    <w:p w:rsidR="005D2B7A" w:rsidRDefault="005D2B7A" w14:paraId="25D79BDA" w14:textId="77777777">
      <w:pPr>
        <w:autoSpaceDE w:val="0"/>
        <w:ind w:left="720" w:firstLine="720"/>
        <w:rPr>
          <w:rFonts w:ascii="Arial" w:hAnsi="Arial"/>
          <w:sz w:val="22"/>
        </w:rPr>
      </w:pPr>
      <w:r>
        <w:rPr>
          <w:rFonts w:ascii="Arial" w:hAnsi="Arial"/>
          <w:sz w:val="22"/>
        </w:rPr>
        <w:t>C.</w:t>
      </w:r>
      <w:r>
        <w:rPr>
          <w:rFonts w:ascii="Arial" w:hAnsi="Arial"/>
          <w:sz w:val="22"/>
        </w:rPr>
        <w:tab/>
      </w:r>
      <w:r>
        <w:rPr>
          <w:rFonts w:ascii="Arial" w:hAnsi="Arial"/>
          <w:sz w:val="22"/>
        </w:rPr>
        <w:t>Check all appropriate equipment</w:t>
      </w:r>
    </w:p>
    <w:p w:rsidR="005D2B7A" w:rsidRDefault="005D2B7A" w14:paraId="5B82B5E9" w14:textId="77777777">
      <w:pPr>
        <w:autoSpaceDE w:val="0"/>
        <w:ind w:left="720" w:firstLine="720"/>
        <w:rPr>
          <w:rFonts w:ascii="Arial" w:hAnsi="Arial"/>
          <w:sz w:val="22"/>
        </w:rPr>
      </w:pPr>
      <w:r>
        <w:rPr>
          <w:rFonts w:ascii="Arial" w:hAnsi="Arial"/>
          <w:sz w:val="22"/>
        </w:rPr>
        <w:t>D.</w:t>
      </w:r>
      <w:r>
        <w:rPr>
          <w:rFonts w:ascii="Arial" w:hAnsi="Arial"/>
          <w:sz w:val="22"/>
        </w:rPr>
        <w:tab/>
      </w:r>
      <w:r>
        <w:rPr>
          <w:rFonts w:ascii="Arial" w:hAnsi="Arial"/>
          <w:sz w:val="22"/>
        </w:rPr>
        <w:t>Check fuel supply</w:t>
      </w:r>
    </w:p>
    <w:p w:rsidR="005D2B7A" w:rsidP="00B704DB" w:rsidRDefault="005D2B7A" w14:paraId="4089A2EE" w14:textId="77777777">
      <w:pPr>
        <w:autoSpaceDE w:val="0"/>
        <w:ind w:left="720"/>
        <w:rPr>
          <w:rFonts w:ascii="Arial" w:hAnsi="Arial"/>
          <w:sz w:val="22"/>
        </w:rPr>
      </w:pPr>
      <w:r>
        <w:rPr>
          <w:rFonts w:ascii="Arial" w:hAnsi="Arial"/>
          <w:sz w:val="22"/>
        </w:rPr>
        <w:t>4.</w:t>
      </w:r>
      <w:r>
        <w:rPr>
          <w:rFonts w:ascii="Arial" w:hAnsi="Arial"/>
          <w:sz w:val="22"/>
        </w:rPr>
        <w:tab/>
      </w:r>
      <w:r>
        <w:rPr>
          <w:rFonts w:ascii="Arial" w:hAnsi="Arial"/>
          <w:sz w:val="22"/>
        </w:rPr>
        <w:t xml:space="preserve">If necessary to restore </w:t>
      </w:r>
      <w:r w:rsidR="00B704DB">
        <w:rPr>
          <w:rFonts w:ascii="Arial" w:hAnsi="Arial"/>
          <w:sz w:val="22"/>
        </w:rPr>
        <w:t>or maintain essential services:</w:t>
      </w:r>
    </w:p>
    <w:p w:rsidR="005D2B7A" w:rsidRDefault="00D86470" w14:paraId="7B3C64E4" w14:textId="77777777">
      <w:pPr>
        <w:autoSpaceDE w:val="0"/>
        <w:ind w:left="720" w:firstLine="720"/>
        <w:rPr>
          <w:rFonts w:ascii="Arial" w:hAnsi="Arial"/>
          <w:sz w:val="22"/>
        </w:rPr>
      </w:pPr>
      <w:r>
        <w:rPr>
          <w:rFonts w:ascii="Arial" w:hAnsi="Arial"/>
          <w:sz w:val="22"/>
        </w:rPr>
        <w:t>A</w:t>
      </w:r>
      <w:r w:rsidR="005D2B7A">
        <w:rPr>
          <w:rFonts w:ascii="Arial" w:hAnsi="Arial"/>
          <w:sz w:val="22"/>
        </w:rPr>
        <w:t>.</w:t>
      </w:r>
      <w:r w:rsidR="005D2B7A">
        <w:rPr>
          <w:rFonts w:ascii="Arial" w:hAnsi="Arial"/>
          <w:sz w:val="22"/>
        </w:rPr>
        <w:tab/>
      </w:r>
      <w:r w:rsidR="005D2B7A">
        <w:rPr>
          <w:rFonts w:ascii="Arial" w:hAnsi="Arial"/>
          <w:sz w:val="22"/>
        </w:rPr>
        <w:t>Make use of local contractors.</w:t>
      </w:r>
    </w:p>
    <w:p w:rsidR="005D2B7A" w:rsidRDefault="00D86470" w14:paraId="56F77643" w14:textId="77777777">
      <w:pPr>
        <w:autoSpaceDE w:val="0"/>
        <w:ind w:left="2160" w:hanging="720"/>
        <w:rPr>
          <w:rFonts w:ascii="Arial" w:hAnsi="Arial"/>
          <w:sz w:val="22"/>
        </w:rPr>
      </w:pPr>
      <w:r>
        <w:rPr>
          <w:rFonts w:ascii="Arial" w:hAnsi="Arial"/>
          <w:sz w:val="22"/>
        </w:rPr>
        <w:t>B</w:t>
      </w:r>
      <w:r w:rsidR="005D2B7A">
        <w:rPr>
          <w:rFonts w:ascii="Arial" w:hAnsi="Arial"/>
          <w:sz w:val="22"/>
        </w:rPr>
        <w:t>.</w:t>
      </w:r>
      <w:r w:rsidR="005D2B7A">
        <w:rPr>
          <w:rFonts w:ascii="Arial" w:hAnsi="Arial"/>
          <w:sz w:val="22"/>
        </w:rPr>
        <w:tab/>
      </w:r>
      <w:r w:rsidR="005D2B7A">
        <w:rPr>
          <w:rFonts w:ascii="Arial" w:hAnsi="Arial"/>
          <w:sz w:val="22"/>
        </w:rPr>
        <w:t>Contact Maine E</w:t>
      </w:r>
      <w:r w:rsidR="00B704DB">
        <w:rPr>
          <w:rFonts w:ascii="Arial" w:hAnsi="Arial"/>
          <w:sz w:val="22"/>
        </w:rPr>
        <w:t>mergency Management through the</w:t>
      </w:r>
      <w:r w:rsidR="005D2B7A">
        <w:rPr>
          <w:rFonts w:ascii="Arial" w:hAnsi="Arial"/>
          <w:sz w:val="22"/>
        </w:rPr>
        <w:t xml:space="preserve"> </w:t>
      </w:r>
      <w:r w:rsidRPr="00B704DB">
        <w:rPr>
          <w:rFonts w:ascii="Arial" w:hAnsi="Arial"/>
          <w:sz w:val="22"/>
        </w:rPr>
        <w:t>GEMD</w:t>
      </w:r>
      <w:r>
        <w:rPr>
          <w:rFonts w:ascii="Arial" w:hAnsi="Arial"/>
          <w:sz w:val="22"/>
        </w:rPr>
        <w:t xml:space="preserve"> </w:t>
      </w:r>
      <w:r w:rsidR="005D2B7A">
        <w:rPr>
          <w:rFonts w:ascii="Arial" w:hAnsi="Arial"/>
          <w:sz w:val="22"/>
        </w:rPr>
        <w:t xml:space="preserve">for </w:t>
      </w:r>
      <w:r w:rsidRPr="00B704DB">
        <w:rPr>
          <w:rFonts w:ascii="Arial" w:hAnsi="Arial"/>
          <w:sz w:val="22"/>
        </w:rPr>
        <w:t>County</w:t>
      </w:r>
      <w:r>
        <w:rPr>
          <w:rFonts w:ascii="Arial" w:hAnsi="Arial"/>
          <w:sz w:val="22"/>
        </w:rPr>
        <w:t xml:space="preserve">, </w:t>
      </w:r>
      <w:r w:rsidR="005D2B7A">
        <w:rPr>
          <w:rFonts w:ascii="Arial" w:hAnsi="Arial"/>
          <w:sz w:val="22"/>
        </w:rPr>
        <w:t>State and/or federal assistance.</w:t>
      </w:r>
    </w:p>
    <w:p w:rsidR="005D2B7A" w:rsidRDefault="005D2B7A" w14:paraId="6E80D6DB" w14:textId="77777777">
      <w:pPr>
        <w:autoSpaceDE w:val="0"/>
        <w:ind w:left="2160" w:hanging="720"/>
        <w:rPr>
          <w:rFonts w:ascii="Arial" w:hAnsi="Arial"/>
          <w:sz w:val="22"/>
        </w:rPr>
      </w:pPr>
    </w:p>
    <w:p w:rsidR="005D2B7A" w:rsidRDefault="005D2B7A" w14:paraId="5FBF8CB0" w14:textId="77777777">
      <w:pPr>
        <w:autoSpaceDE w:val="0"/>
        <w:rPr>
          <w:rFonts w:ascii="Arial" w:hAnsi="Arial"/>
          <w:b/>
          <w:sz w:val="22"/>
        </w:rPr>
      </w:pPr>
      <w:r>
        <w:rPr>
          <w:rFonts w:ascii="Arial" w:hAnsi="Arial"/>
          <w:b/>
          <w:sz w:val="22"/>
        </w:rPr>
        <w:t>VIII.</w:t>
      </w:r>
      <w:r>
        <w:rPr>
          <w:rFonts w:ascii="Arial" w:hAnsi="Arial"/>
          <w:b/>
          <w:sz w:val="22"/>
        </w:rPr>
        <w:tab/>
      </w:r>
      <w:r>
        <w:rPr>
          <w:rFonts w:ascii="Arial" w:hAnsi="Arial"/>
          <w:b/>
          <w:sz w:val="22"/>
        </w:rPr>
        <w:t>ORGANIZATION AND ASSIGNMENT OF RESPONSIBILITIES:</w:t>
      </w:r>
    </w:p>
    <w:p w:rsidR="005D2B7A" w:rsidRDefault="005D2B7A" w14:paraId="528522F7" w14:textId="77777777">
      <w:pPr>
        <w:autoSpaceDE w:val="0"/>
        <w:ind w:firstLine="720"/>
        <w:rPr>
          <w:rFonts w:ascii="Arial" w:hAnsi="Arial"/>
          <w:sz w:val="22"/>
        </w:rPr>
      </w:pPr>
    </w:p>
    <w:p w:rsidRPr="00280A72" w:rsidR="00280A72" w:rsidP="000B4A21" w:rsidRDefault="00205B8F" w14:paraId="589B2E34" w14:textId="77777777">
      <w:pPr>
        <w:numPr>
          <w:ilvl w:val="1"/>
          <w:numId w:val="33"/>
        </w:numPr>
        <w:autoSpaceDE w:val="0"/>
        <w:rPr>
          <w:rFonts w:ascii="Arial" w:hAnsi="Arial"/>
          <w:sz w:val="22"/>
        </w:rPr>
      </w:pPr>
      <w:r>
        <w:rPr>
          <w:rFonts w:ascii="Arial" w:hAnsi="Arial"/>
          <w:sz w:val="22"/>
        </w:rPr>
        <w:t>The</w:t>
      </w:r>
      <w:r w:rsidR="005D2B7A">
        <w:rPr>
          <w:rFonts w:ascii="Arial" w:hAnsi="Arial"/>
          <w:sz w:val="22"/>
        </w:rPr>
        <w:t xml:space="preserve"> </w:t>
      </w:r>
      <w:r w:rsidRPr="00205B8F" w:rsidR="00D86470">
        <w:rPr>
          <w:rFonts w:ascii="Arial" w:hAnsi="Arial"/>
          <w:sz w:val="22"/>
        </w:rPr>
        <w:t>Road Commissioner is</w:t>
      </w:r>
      <w:r w:rsidR="00D86470">
        <w:rPr>
          <w:rFonts w:ascii="Arial" w:hAnsi="Arial"/>
          <w:sz w:val="22"/>
        </w:rPr>
        <w:t xml:space="preserve"> </w:t>
      </w:r>
      <w:r w:rsidR="005D2B7A">
        <w:rPr>
          <w:rFonts w:ascii="Arial" w:hAnsi="Arial"/>
          <w:sz w:val="22"/>
        </w:rPr>
        <w:t>responsible for:</w:t>
      </w:r>
    </w:p>
    <w:p w:rsidR="005D2B7A" w:rsidP="000B4A21" w:rsidRDefault="005D2B7A" w14:paraId="54485DE0" w14:textId="77777777">
      <w:pPr>
        <w:numPr>
          <w:ilvl w:val="2"/>
          <w:numId w:val="33"/>
        </w:numPr>
        <w:autoSpaceDE w:val="0"/>
        <w:rPr>
          <w:rFonts w:ascii="Arial" w:hAnsi="Arial"/>
          <w:sz w:val="22"/>
        </w:rPr>
      </w:pPr>
      <w:r>
        <w:rPr>
          <w:rFonts w:ascii="Arial" w:hAnsi="Arial"/>
          <w:sz w:val="22"/>
        </w:rPr>
        <w:t xml:space="preserve">Day to day and emergency operations of </w:t>
      </w:r>
      <w:r w:rsidR="00D86470">
        <w:rPr>
          <w:rFonts w:ascii="Arial" w:hAnsi="Arial"/>
          <w:sz w:val="22"/>
        </w:rPr>
        <w:t>the</w:t>
      </w:r>
      <w:r>
        <w:rPr>
          <w:rFonts w:ascii="Arial" w:hAnsi="Arial"/>
          <w:sz w:val="22"/>
        </w:rPr>
        <w:t xml:space="preserve"> department, and coordination with other Town agencies.</w:t>
      </w:r>
    </w:p>
    <w:p w:rsidR="005D2B7A" w:rsidP="000B4A21" w:rsidRDefault="005D2B7A" w14:paraId="7746442C" w14:textId="77777777">
      <w:pPr>
        <w:numPr>
          <w:ilvl w:val="2"/>
          <w:numId w:val="33"/>
        </w:numPr>
        <w:autoSpaceDE w:val="0"/>
        <w:rPr>
          <w:rFonts w:ascii="Arial" w:hAnsi="Arial"/>
          <w:sz w:val="22"/>
        </w:rPr>
      </w:pPr>
      <w:r>
        <w:rPr>
          <w:rFonts w:ascii="Arial" w:hAnsi="Arial"/>
          <w:sz w:val="22"/>
        </w:rPr>
        <w:t>An up-to-date inventory of departmental resources and personnel maintained at the Town office</w:t>
      </w:r>
      <w:r w:rsidRPr="00124AAC" w:rsidR="00124AAC">
        <w:rPr>
          <w:rFonts w:ascii="Arial" w:hAnsi="Arial"/>
          <w:sz w:val="22"/>
        </w:rPr>
        <w:t>.</w:t>
      </w:r>
    </w:p>
    <w:p w:rsidR="005D2B7A" w:rsidP="000B4A21" w:rsidRDefault="005D2B7A" w14:paraId="5DB2381B" w14:textId="77777777">
      <w:pPr>
        <w:numPr>
          <w:ilvl w:val="2"/>
          <w:numId w:val="33"/>
        </w:numPr>
        <w:autoSpaceDE w:val="0"/>
        <w:rPr>
          <w:rFonts w:ascii="Arial" w:hAnsi="Arial"/>
          <w:sz w:val="22"/>
        </w:rPr>
      </w:pPr>
      <w:r>
        <w:rPr>
          <w:rFonts w:ascii="Arial" w:hAnsi="Arial"/>
          <w:sz w:val="22"/>
        </w:rPr>
        <w:t>Clearing of debris from town roads.</w:t>
      </w:r>
    </w:p>
    <w:p w:rsidR="005D2B7A" w:rsidP="000B4A21" w:rsidRDefault="005D2B7A" w14:paraId="191F41D9" w14:textId="77777777">
      <w:pPr>
        <w:numPr>
          <w:ilvl w:val="2"/>
          <w:numId w:val="33"/>
        </w:numPr>
        <w:autoSpaceDE w:val="0"/>
        <w:rPr>
          <w:rFonts w:ascii="Arial" w:hAnsi="Arial"/>
          <w:sz w:val="22"/>
        </w:rPr>
      </w:pPr>
      <w:r>
        <w:rPr>
          <w:rFonts w:ascii="Arial" w:hAnsi="Arial"/>
          <w:sz w:val="22"/>
        </w:rPr>
        <w:t>Coordination of emergency</w:t>
      </w:r>
      <w:r w:rsidR="006A6C0C">
        <w:rPr>
          <w:rFonts w:ascii="Arial" w:hAnsi="Arial"/>
          <w:sz w:val="22"/>
        </w:rPr>
        <w:t xml:space="preserve"> transportation through the GEMD</w:t>
      </w:r>
      <w:r>
        <w:rPr>
          <w:rFonts w:ascii="Arial" w:hAnsi="Arial"/>
          <w:sz w:val="22"/>
        </w:rPr>
        <w:t>.</w:t>
      </w:r>
    </w:p>
    <w:p w:rsidR="005D2B7A" w:rsidP="000B4A21" w:rsidRDefault="005D2B7A" w14:paraId="5F2DD3BC" w14:textId="77777777">
      <w:pPr>
        <w:numPr>
          <w:ilvl w:val="2"/>
          <w:numId w:val="33"/>
        </w:numPr>
        <w:autoSpaceDE w:val="0"/>
        <w:rPr>
          <w:rFonts w:ascii="Arial" w:hAnsi="Arial"/>
          <w:sz w:val="22"/>
        </w:rPr>
      </w:pPr>
      <w:r>
        <w:rPr>
          <w:rFonts w:ascii="Arial" w:hAnsi="Arial"/>
          <w:sz w:val="22"/>
        </w:rPr>
        <w:t>Emergency operations training for department personnel.</w:t>
      </w:r>
    </w:p>
    <w:p w:rsidR="005D2B7A" w:rsidP="000B4A21" w:rsidRDefault="005D2B7A" w14:paraId="7C20AC15" w14:textId="77777777">
      <w:pPr>
        <w:numPr>
          <w:ilvl w:val="2"/>
          <w:numId w:val="33"/>
        </w:numPr>
        <w:autoSpaceDE w:val="0"/>
        <w:rPr>
          <w:rFonts w:ascii="Arial" w:hAnsi="Arial"/>
          <w:sz w:val="22"/>
        </w:rPr>
      </w:pPr>
      <w:r>
        <w:rPr>
          <w:rFonts w:ascii="Arial" w:hAnsi="Arial"/>
          <w:sz w:val="22"/>
        </w:rPr>
        <w:t>Maintaining and updating this annex, annually or as needed, as part of the Town's emergency operations plan; testing or evaluating it an</w:t>
      </w:r>
      <w:r w:rsidR="00205B8F">
        <w:rPr>
          <w:rFonts w:ascii="Arial" w:hAnsi="Arial"/>
          <w:sz w:val="22"/>
        </w:rPr>
        <w:t>nually in coordination with the</w:t>
      </w:r>
      <w:r w:rsidR="00D86470">
        <w:rPr>
          <w:rFonts w:ascii="Arial" w:hAnsi="Arial"/>
          <w:sz w:val="22"/>
        </w:rPr>
        <w:t xml:space="preserve"> </w:t>
      </w:r>
      <w:r w:rsidRPr="00205B8F" w:rsidR="00D86470">
        <w:rPr>
          <w:rFonts w:ascii="Arial" w:hAnsi="Arial"/>
          <w:sz w:val="22"/>
        </w:rPr>
        <w:t>GEMD</w:t>
      </w:r>
      <w:r w:rsidR="00D86470">
        <w:rPr>
          <w:rFonts w:ascii="Arial" w:hAnsi="Arial"/>
          <w:sz w:val="22"/>
        </w:rPr>
        <w:t>.</w:t>
      </w:r>
    </w:p>
    <w:p w:rsidR="005D2B7A" w:rsidP="000B4A21" w:rsidRDefault="005D2B7A" w14:paraId="0C76AB33" w14:textId="77777777">
      <w:pPr>
        <w:numPr>
          <w:ilvl w:val="2"/>
          <w:numId w:val="33"/>
        </w:numPr>
        <w:autoSpaceDE w:val="0"/>
        <w:rPr>
          <w:rFonts w:ascii="Arial" w:hAnsi="Arial"/>
          <w:sz w:val="22"/>
        </w:rPr>
      </w:pPr>
      <w:r>
        <w:rPr>
          <w:rFonts w:ascii="Arial" w:hAnsi="Arial"/>
          <w:sz w:val="22"/>
        </w:rPr>
        <w:t>Reporting to the EOC</w:t>
      </w:r>
      <w:r w:rsidR="00205B8F">
        <w:rPr>
          <w:rFonts w:ascii="Arial" w:hAnsi="Arial"/>
          <w:sz w:val="22"/>
        </w:rPr>
        <w:t>,</w:t>
      </w:r>
      <w:r>
        <w:rPr>
          <w:rFonts w:ascii="Arial" w:hAnsi="Arial"/>
          <w:sz w:val="22"/>
        </w:rPr>
        <w:t xml:space="preserve"> </w:t>
      </w:r>
      <w:r w:rsidRPr="00205B8F" w:rsidR="00C72D42">
        <w:rPr>
          <w:rFonts w:ascii="Arial" w:hAnsi="Arial"/>
          <w:sz w:val="22"/>
        </w:rPr>
        <w:t>as necessary, and/or</w:t>
      </w:r>
      <w:r w:rsidR="00C72D42">
        <w:rPr>
          <w:rFonts w:ascii="Arial" w:hAnsi="Arial"/>
          <w:sz w:val="22"/>
        </w:rPr>
        <w:t xml:space="preserve"> </w:t>
      </w:r>
      <w:r>
        <w:rPr>
          <w:rFonts w:ascii="Arial" w:hAnsi="Arial"/>
          <w:sz w:val="22"/>
        </w:rPr>
        <w:t>recommending opening the EOC if the situation warrants.</w:t>
      </w:r>
    </w:p>
    <w:p w:rsidR="00280A72" w:rsidP="000B4A21" w:rsidRDefault="005D2B7A" w14:paraId="3F9289E3" w14:textId="77777777">
      <w:pPr>
        <w:numPr>
          <w:ilvl w:val="2"/>
          <w:numId w:val="33"/>
        </w:numPr>
        <w:autoSpaceDE w:val="0"/>
        <w:rPr>
          <w:rFonts w:ascii="Arial" w:hAnsi="Arial"/>
          <w:sz w:val="22"/>
        </w:rPr>
      </w:pPr>
      <w:r>
        <w:rPr>
          <w:rFonts w:ascii="Arial" w:hAnsi="Arial"/>
          <w:sz w:val="22"/>
        </w:rPr>
        <w:t>Emergency operations are under the gener</w:t>
      </w:r>
      <w:r w:rsidR="006A6C0C">
        <w:rPr>
          <w:rFonts w:ascii="Arial" w:hAnsi="Arial"/>
          <w:sz w:val="22"/>
        </w:rPr>
        <w:t>al direction of the GEMD</w:t>
      </w:r>
      <w:r w:rsidR="00280A72">
        <w:rPr>
          <w:rFonts w:ascii="Arial" w:hAnsi="Arial"/>
          <w:sz w:val="22"/>
        </w:rPr>
        <w:t>.</w:t>
      </w:r>
    </w:p>
    <w:p w:rsidRPr="00280A72" w:rsidR="005D2B7A" w:rsidP="000B4A21" w:rsidRDefault="005D2B7A" w14:paraId="73C09271" w14:textId="77777777">
      <w:pPr>
        <w:numPr>
          <w:ilvl w:val="1"/>
          <w:numId w:val="33"/>
        </w:numPr>
        <w:autoSpaceDE w:val="0"/>
        <w:rPr>
          <w:rFonts w:ascii="Arial" w:hAnsi="Arial"/>
          <w:sz w:val="22"/>
        </w:rPr>
      </w:pPr>
      <w:r>
        <w:rPr>
          <w:rFonts w:ascii="Arial" w:hAnsi="Arial"/>
          <w:sz w:val="22"/>
        </w:rPr>
        <w:t>Succession/Continuity:</w:t>
      </w:r>
    </w:p>
    <w:p w:rsidRPr="00280A72" w:rsidR="005D2B7A" w:rsidP="000B4A21" w:rsidRDefault="00C72D42" w14:paraId="3DBEF61B" w14:textId="77777777">
      <w:pPr>
        <w:numPr>
          <w:ilvl w:val="2"/>
          <w:numId w:val="34"/>
        </w:numPr>
        <w:autoSpaceDE w:val="0"/>
        <w:rPr>
          <w:rFonts w:ascii="Arial" w:hAnsi="Arial"/>
          <w:sz w:val="22"/>
        </w:rPr>
      </w:pPr>
      <w:r w:rsidRPr="00280A72">
        <w:rPr>
          <w:rFonts w:ascii="Arial" w:hAnsi="Arial"/>
          <w:sz w:val="22"/>
        </w:rPr>
        <w:t>GEMD</w:t>
      </w:r>
    </w:p>
    <w:p w:rsidR="005D2B7A" w:rsidP="00590976" w:rsidRDefault="005D2B7A" w14:paraId="61F449CA" w14:textId="77777777">
      <w:pPr>
        <w:autoSpaceDE w:val="0"/>
        <w:rPr>
          <w:rFonts w:ascii="Arial" w:hAnsi="Arial"/>
          <w:sz w:val="22"/>
        </w:rPr>
      </w:pPr>
    </w:p>
    <w:p w:rsidR="005D2B7A" w:rsidRDefault="005D2B7A" w14:paraId="73BFBE5E" w14:textId="77777777">
      <w:pPr>
        <w:autoSpaceDE w:val="0"/>
        <w:rPr>
          <w:rFonts w:ascii="Arial" w:hAnsi="Arial"/>
          <w:b/>
          <w:sz w:val="22"/>
        </w:rPr>
      </w:pPr>
    </w:p>
    <w:p w:rsidR="005D2B7A" w:rsidRDefault="00590976" w14:paraId="1DF7233F" w14:textId="77777777">
      <w:pPr>
        <w:autoSpaceDE w:val="0"/>
        <w:rPr>
          <w:rFonts w:ascii="Arial" w:hAnsi="Arial"/>
          <w:b/>
          <w:sz w:val="22"/>
        </w:rPr>
      </w:pPr>
      <w:r>
        <w:rPr>
          <w:rFonts w:ascii="Arial" w:hAnsi="Arial"/>
          <w:b/>
          <w:sz w:val="22"/>
        </w:rPr>
        <w:t>I</w:t>
      </w:r>
      <w:r w:rsidR="00324D0C">
        <w:rPr>
          <w:rFonts w:ascii="Arial" w:hAnsi="Arial"/>
          <w:b/>
          <w:sz w:val="22"/>
        </w:rPr>
        <w:t>X</w:t>
      </w:r>
      <w:r w:rsidR="005D2B7A">
        <w:rPr>
          <w:rFonts w:ascii="Arial" w:hAnsi="Arial"/>
          <w:b/>
          <w:sz w:val="22"/>
        </w:rPr>
        <w:t>.</w:t>
      </w:r>
      <w:r w:rsidR="005D2B7A">
        <w:rPr>
          <w:rFonts w:ascii="Arial" w:hAnsi="Arial"/>
          <w:b/>
          <w:sz w:val="22"/>
        </w:rPr>
        <w:tab/>
      </w:r>
      <w:r w:rsidR="005D2B7A">
        <w:rPr>
          <w:rFonts w:ascii="Arial" w:hAnsi="Arial"/>
          <w:b/>
          <w:sz w:val="22"/>
        </w:rPr>
        <w:t>DIRECTION AND CONTROL:</w:t>
      </w:r>
    </w:p>
    <w:p w:rsidR="005D2B7A" w:rsidRDefault="005D2B7A" w14:paraId="2D0FEE8C" w14:textId="77777777">
      <w:pPr>
        <w:autoSpaceDE w:val="0"/>
        <w:rPr>
          <w:rFonts w:ascii="Arial" w:hAnsi="Arial"/>
          <w:sz w:val="22"/>
        </w:rPr>
      </w:pPr>
    </w:p>
    <w:p w:rsidR="005D2B7A" w:rsidRDefault="005D2B7A" w14:paraId="573F2F59"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Emergency Management office is located at the Central Fire Station.</w:t>
      </w:r>
    </w:p>
    <w:p w:rsidRPr="00C72D42" w:rsidR="005D2B7A" w:rsidRDefault="005D2B7A" w14:paraId="2E0855E8" w14:textId="77777777">
      <w:pPr>
        <w:autoSpaceDE w:val="0"/>
        <w:ind w:left="1440" w:hanging="720"/>
        <w:rPr>
          <w:rFonts w:ascii="Arial" w:hAnsi="Arial"/>
          <w:strike/>
          <w:sz w:val="22"/>
        </w:rPr>
      </w:pPr>
      <w:r>
        <w:rPr>
          <w:rFonts w:ascii="Arial" w:hAnsi="Arial"/>
          <w:sz w:val="22"/>
        </w:rPr>
        <w:t>2.</w:t>
      </w:r>
      <w:r>
        <w:rPr>
          <w:rFonts w:ascii="Arial" w:hAnsi="Arial"/>
          <w:sz w:val="22"/>
        </w:rPr>
        <w:tab/>
      </w:r>
      <w:r>
        <w:rPr>
          <w:rFonts w:ascii="Arial" w:hAnsi="Arial"/>
          <w:sz w:val="22"/>
        </w:rPr>
        <w:t>Direction and control of emergency force</w:t>
      </w:r>
      <w:r w:rsidR="00205B8F">
        <w:rPr>
          <w:rFonts w:ascii="Arial" w:hAnsi="Arial"/>
          <w:sz w:val="22"/>
        </w:rPr>
        <w:t>s is accomplished from the town</w:t>
      </w:r>
      <w:r>
        <w:rPr>
          <w:rFonts w:ascii="Arial" w:hAnsi="Arial"/>
          <w:sz w:val="22"/>
        </w:rPr>
        <w:t xml:space="preserve"> </w:t>
      </w:r>
      <w:r w:rsidRPr="00205B8F" w:rsidR="00C72D42">
        <w:rPr>
          <w:rFonts w:ascii="Arial" w:hAnsi="Arial"/>
          <w:sz w:val="22"/>
        </w:rPr>
        <w:t>EOC under</w:t>
      </w:r>
      <w:r w:rsidR="00205B8F">
        <w:rPr>
          <w:rFonts w:ascii="Arial" w:hAnsi="Arial"/>
          <w:sz w:val="22"/>
        </w:rPr>
        <w:t xml:space="preserve"> operating conditions.</w:t>
      </w:r>
    </w:p>
    <w:p w:rsidR="005D2B7A" w:rsidRDefault="005D2B7A" w14:paraId="10D46054" w14:textId="77777777">
      <w:pPr>
        <w:autoSpaceDE w:val="0"/>
        <w:ind w:left="1440" w:hanging="720"/>
        <w:rPr>
          <w:rFonts w:ascii="Arial" w:hAnsi="Arial"/>
          <w:sz w:val="22"/>
        </w:rPr>
      </w:pPr>
      <w:r>
        <w:rPr>
          <w:rFonts w:ascii="Arial" w:hAnsi="Arial"/>
          <w:sz w:val="22"/>
        </w:rPr>
        <w:t>3.</w:t>
      </w:r>
      <w:r>
        <w:rPr>
          <w:rFonts w:ascii="Arial" w:hAnsi="Arial"/>
          <w:sz w:val="22"/>
        </w:rPr>
        <w:tab/>
      </w:r>
      <w:r>
        <w:rPr>
          <w:rFonts w:ascii="Arial" w:hAnsi="Arial"/>
          <w:sz w:val="22"/>
        </w:rPr>
        <w:t>Maps and markers needed in the EOC to display operational activity, nature of problems, location and condition of personnel and equipment and means for further action will be placed and maintained by</w:t>
      </w:r>
      <w:r w:rsidR="00205B8F">
        <w:rPr>
          <w:rFonts w:ascii="Arial" w:hAnsi="Arial"/>
          <w:sz w:val="22"/>
        </w:rPr>
        <w:t xml:space="preserve"> the Road Commissioner and the GEMD.</w:t>
      </w:r>
    </w:p>
    <w:p w:rsidR="005D2B7A" w:rsidRDefault="005D2B7A" w14:paraId="3E802F16" w14:textId="77777777">
      <w:pPr>
        <w:autoSpaceDE w:val="0"/>
        <w:rPr>
          <w:rFonts w:ascii="Arial" w:hAnsi="Arial"/>
          <w:b/>
          <w:sz w:val="22"/>
        </w:rPr>
      </w:pPr>
    </w:p>
    <w:p w:rsidR="005D2B7A" w:rsidRDefault="00324D0C" w14:paraId="569B3E26" w14:textId="77777777">
      <w:pPr>
        <w:autoSpaceDE w:val="0"/>
        <w:rPr>
          <w:rFonts w:ascii="Arial" w:hAnsi="Arial"/>
          <w:b/>
          <w:sz w:val="22"/>
        </w:rPr>
      </w:pPr>
      <w:r>
        <w:rPr>
          <w:rFonts w:ascii="Arial" w:hAnsi="Arial"/>
          <w:b/>
          <w:sz w:val="22"/>
        </w:rPr>
        <w:t>X</w:t>
      </w:r>
      <w:r w:rsidR="005D2B7A">
        <w:rPr>
          <w:rFonts w:ascii="Arial" w:hAnsi="Arial"/>
          <w:b/>
          <w:sz w:val="22"/>
        </w:rPr>
        <w:t>. COMMUNICATIONS:</w:t>
      </w:r>
    </w:p>
    <w:p w:rsidR="00C72D42" w:rsidP="00C72D42" w:rsidRDefault="00C72D42" w14:paraId="1CAC2BDF" w14:textId="77777777">
      <w:pPr>
        <w:autoSpaceDE w:val="0"/>
        <w:jc w:val="both"/>
        <w:rPr>
          <w:rFonts w:ascii="Arial" w:hAnsi="Arial"/>
          <w:b/>
          <w:sz w:val="22"/>
        </w:rPr>
      </w:pPr>
    </w:p>
    <w:p w:rsidR="00C72D42" w:rsidP="00C72D42" w:rsidRDefault="00C72D42" w14:paraId="141BCB5A" w14:textId="77777777">
      <w:pPr>
        <w:autoSpaceDE w:val="0"/>
        <w:rPr>
          <w:rFonts w:ascii="Arial" w:hAnsi="Arial"/>
          <w:sz w:val="22"/>
        </w:rPr>
      </w:pPr>
      <w:r w:rsidRPr="00C72D42">
        <w:rPr>
          <w:rFonts w:ascii="Arial" w:hAnsi="Arial"/>
          <w:sz w:val="22"/>
        </w:rPr>
        <w:tab/>
      </w:r>
      <w:r w:rsidRPr="00C72D42">
        <w:rPr>
          <w:rFonts w:ascii="Arial" w:hAnsi="Arial"/>
          <w:sz w:val="22"/>
        </w:rPr>
        <w:t>1</w:t>
      </w:r>
      <w:r>
        <w:rPr>
          <w:rFonts w:ascii="Arial" w:hAnsi="Arial"/>
          <w:sz w:val="22"/>
        </w:rPr>
        <w:t xml:space="preserve">.  </w:t>
      </w:r>
      <w:r>
        <w:rPr>
          <w:rFonts w:ascii="Arial" w:hAnsi="Arial"/>
          <w:sz w:val="22"/>
        </w:rPr>
        <w:tab/>
      </w:r>
      <w:r>
        <w:rPr>
          <w:rFonts w:ascii="Arial" w:hAnsi="Arial"/>
          <w:sz w:val="22"/>
        </w:rPr>
        <w:t xml:space="preserve">Day to day and emergency communications are maintained and operated from the </w:t>
      </w:r>
    </w:p>
    <w:p w:rsidR="00C72D42" w:rsidP="00C72D42" w:rsidRDefault="00F7649B" w14:paraId="0954FE29" w14:textId="77777777">
      <w:pPr>
        <w:autoSpaceDE w:val="0"/>
        <w:ind w:left="720" w:firstLine="720"/>
        <w:rPr>
          <w:rFonts w:ascii="Arial" w:hAnsi="Arial"/>
          <w:sz w:val="22"/>
        </w:rPr>
      </w:pPr>
      <w:r>
        <w:rPr>
          <w:rFonts w:ascii="Arial" w:hAnsi="Arial"/>
          <w:sz w:val="22"/>
        </w:rPr>
        <w:t>Central Fire Station</w:t>
      </w:r>
      <w:r w:rsidR="00C72D42">
        <w:rPr>
          <w:rFonts w:ascii="Arial" w:hAnsi="Arial"/>
          <w:sz w:val="22"/>
        </w:rPr>
        <w:t>.</w:t>
      </w:r>
    </w:p>
    <w:p w:rsidRPr="00C72D42" w:rsidR="00C72D42" w:rsidP="00C72D42" w:rsidRDefault="00C72D42" w14:paraId="1CA722CB" w14:textId="77777777">
      <w:pPr>
        <w:autoSpaceDE w:val="0"/>
        <w:ind w:left="1440" w:hanging="720"/>
        <w:rPr>
          <w:rFonts w:ascii="Arial" w:hAnsi="Arial"/>
          <w:sz w:val="22"/>
        </w:rPr>
      </w:pPr>
      <w:r w:rsidRPr="00C72D42">
        <w:rPr>
          <w:rFonts w:ascii="Arial" w:hAnsi="Arial"/>
          <w:sz w:val="22"/>
        </w:rPr>
        <w:t>2</w:t>
      </w:r>
      <w:r>
        <w:rPr>
          <w:rFonts w:ascii="Arial" w:hAnsi="Arial"/>
          <w:sz w:val="22"/>
        </w:rPr>
        <w:t>.</w:t>
      </w:r>
      <w:r>
        <w:rPr>
          <w:rFonts w:ascii="Arial" w:hAnsi="Arial"/>
          <w:sz w:val="22"/>
        </w:rPr>
        <w:tab/>
      </w:r>
      <w:r>
        <w:rPr>
          <w:rFonts w:ascii="Arial" w:hAnsi="Arial"/>
          <w:sz w:val="22"/>
        </w:rPr>
        <w:t>The department has a radio capability for communicating with other municipal departments on the municipal frequency.</w:t>
      </w:r>
    </w:p>
    <w:p w:rsidR="005D2B7A" w:rsidRDefault="005D2B7A" w14:paraId="52EE8C8D" w14:textId="77777777">
      <w:pPr>
        <w:autoSpaceDE w:val="0"/>
        <w:rPr>
          <w:rFonts w:ascii="Arial" w:hAnsi="Arial"/>
          <w:sz w:val="22"/>
        </w:rPr>
      </w:pPr>
    </w:p>
    <w:p w:rsidR="005D2B7A" w:rsidRDefault="00324D0C" w14:paraId="2492F004" w14:textId="77777777">
      <w:pPr>
        <w:autoSpaceDE w:val="0"/>
        <w:rPr>
          <w:rFonts w:ascii="Arial" w:hAnsi="Arial"/>
          <w:b/>
          <w:sz w:val="22"/>
        </w:rPr>
      </w:pPr>
      <w:r>
        <w:rPr>
          <w:rFonts w:ascii="Arial" w:hAnsi="Arial"/>
          <w:b/>
          <w:sz w:val="22"/>
        </w:rPr>
        <w:t>X</w:t>
      </w:r>
      <w:r w:rsidR="005D2B7A">
        <w:rPr>
          <w:rFonts w:ascii="Arial" w:hAnsi="Arial"/>
          <w:b/>
          <w:sz w:val="22"/>
        </w:rPr>
        <w:t>I.</w:t>
      </w:r>
      <w:r w:rsidR="005D2B7A">
        <w:rPr>
          <w:rFonts w:ascii="Arial" w:hAnsi="Arial"/>
          <w:b/>
          <w:sz w:val="22"/>
        </w:rPr>
        <w:tab/>
      </w:r>
      <w:r w:rsidR="005D2B7A">
        <w:rPr>
          <w:rFonts w:ascii="Arial" w:hAnsi="Arial"/>
          <w:b/>
          <w:sz w:val="22"/>
        </w:rPr>
        <w:t>TRAINING AND EXERCISING:</w:t>
      </w:r>
    </w:p>
    <w:p w:rsidR="005D2B7A" w:rsidRDefault="005D2B7A" w14:paraId="340E876B" w14:textId="77777777">
      <w:pPr>
        <w:autoSpaceDE w:val="0"/>
        <w:rPr>
          <w:rFonts w:ascii="Arial" w:hAnsi="Arial"/>
          <w:sz w:val="22"/>
        </w:rPr>
      </w:pPr>
    </w:p>
    <w:p w:rsidR="005D2B7A" w:rsidRDefault="005D2B7A" w14:paraId="2C6DF607"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Emergency operations training for department personnel will be conducted through periodic briefings and/or courses on emergency operations procedures.</w:t>
      </w:r>
    </w:p>
    <w:p w:rsidR="005D2B7A" w:rsidRDefault="005D2B7A" w14:paraId="11844270" w14:textId="77777777">
      <w:pPr>
        <w:autoSpaceDE w:val="0"/>
        <w:rPr>
          <w:rFonts w:ascii="Arial" w:hAnsi="Arial"/>
          <w:sz w:val="22"/>
        </w:rPr>
      </w:pPr>
    </w:p>
    <w:p w:rsidR="005D2B7A" w:rsidRDefault="005D2B7A" w14:paraId="19F578A3"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Test exercises for department personnel will be conducted in cooperation with the</w:t>
      </w:r>
      <w:r w:rsidR="00280A72">
        <w:rPr>
          <w:rFonts w:ascii="Arial" w:hAnsi="Arial"/>
          <w:sz w:val="22"/>
        </w:rPr>
        <w:t xml:space="preserve"> GEMD</w:t>
      </w:r>
      <w:r>
        <w:rPr>
          <w:rFonts w:ascii="Arial" w:hAnsi="Arial"/>
          <w:sz w:val="22"/>
        </w:rPr>
        <w:t>.</w:t>
      </w:r>
    </w:p>
    <w:p w:rsidR="005D2B7A" w:rsidRDefault="005D2B7A" w14:paraId="7921D6A9" w14:textId="77777777">
      <w:pPr>
        <w:pageBreakBefore/>
        <w:autoSpaceDE w:val="0"/>
        <w:ind w:left="1440" w:hanging="720"/>
        <w:jc w:val="right"/>
        <w:rPr>
          <w:rFonts w:ascii="Arial" w:hAnsi="Arial"/>
          <w:sz w:val="22"/>
        </w:rPr>
      </w:pPr>
      <w:r>
        <w:rPr>
          <w:rFonts w:ascii="Arial" w:hAnsi="Arial"/>
          <w:sz w:val="22"/>
        </w:rPr>
        <w:t xml:space="preserve"> </w:t>
      </w:r>
    </w:p>
    <w:p w:rsidR="005D2B7A" w:rsidRDefault="005D2B7A" w14:paraId="2234FC3F" w14:textId="77777777">
      <w:pPr>
        <w:pStyle w:val="Heading1"/>
        <w:tabs>
          <w:tab w:val="left" w:pos="0"/>
        </w:tabs>
      </w:pPr>
      <w:r>
        <w:t>ANNEX I</w:t>
      </w:r>
    </w:p>
    <w:p w:rsidR="005D2B7A" w:rsidRDefault="005D2B7A" w14:paraId="65BDB142" w14:textId="77777777">
      <w:pPr>
        <w:pStyle w:val="Heading1"/>
        <w:tabs>
          <w:tab w:val="left" w:pos="0"/>
        </w:tabs>
      </w:pPr>
      <w:r>
        <w:t>EMERGENCY PUBLIC INFORMATION</w:t>
      </w:r>
    </w:p>
    <w:p w:rsidR="005D2B7A" w:rsidRDefault="005D2B7A" w14:paraId="39462FE8" w14:textId="77777777">
      <w:pPr>
        <w:pStyle w:val="Heading1"/>
        <w:tabs>
          <w:tab w:val="left" w:pos="0"/>
        </w:tabs>
      </w:pPr>
      <w:r>
        <w:t>Town of Georgetown, Maine</w:t>
      </w:r>
    </w:p>
    <w:p w:rsidR="005D2B7A" w:rsidRDefault="005D2B7A" w14:paraId="54A8A595" w14:textId="77777777">
      <w:pPr>
        <w:autoSpaceDE w:val="0"/>
        <w:rPr>
          <w:rFonts w:ascii="Arial" w:hAnsi="Arial"/>
          <w:b/>
          <w:sz w:val="22"/>
        </w:rPr>
      </w:pPr>
    </w:p>
    <w:p w:rsidR="005D2B7A" w:rsidRDefault="005D2B7A" w14:paraId="64E517D9" w14:textId="77777777">
      <w:pPr>
        <w:autoSpaceDE w:val="0"/>
        <w:rPr>
          <w:rFonts w:ascii="Arial" w:hAnsi="Arial"/>
          <w:b/>
          <w:sz w:val="22"/>
        </w:rPr>
      </w:pPr>
      <w:r>
        <w:rPr>
          <w:rFonts w:ascii="Arial" w:hAnsi="Arial"/>
          <w:b/>
          <w:sz w:val="22"/>
        </w:rPr>
        <w:t>I.</w:t>
      </w:r>
      <w:r>
        <w:rPr>
          <w:rFonts w:ascii="Arial" w:hAnsi="Arial"/>
          <w:b/>
          <w:sz w:val="22"/>
        </w:rPr>
        <w:tab/>
      </w:r>
      <w:r>
        <w:rPr>
          <w:rFonts w:ascii="Arial" w:hAnsi="Arial"/>
          <w:b/>
          <w:sz w:val="22"/>
        </w:rPr>
        <w:t>GENERAL:</w:t>
      </w:r>
    </w:p>
    <w:p w:rsidR="005D2B7A" w:rsidRDefault="005D2B7A" w14:paraId="43D0CE0D" w14:textId="77777777">
      <w:pPr>
        <w:autoSpaceDE w:val="0"/>
        <w:rPr>
          <w:rFonts w:ascii="Arial" w:hAnsi="Arial"/>
          <w:sz w:val="22"/>
        </w:rPr>
      </w:pPr>
    </w:p>
    <w:p w:rsidR="005D2B7A" w:rsidRDefault="005D2B7A" w14:paraId="3C7DA9FB"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Authority - See Basic Plan.</w:t>
      </w:r>
    </w:p>
    <w:p w:rsidR="005D2B7A" w:rsidRDefault="005D2B7A" w14:paraId="3BEED32F" w14:textId="77777777">
      <w:pPr>
        <w:autoSpaceDE w:val="0"/>
        <w:ind w:left="1440" w:hanging="720"/>
        <w:rPr>
          <w:rFonts w:ascii="Arial" w:hAnsi="Arial"/>
          <w:sz w:val="22"/>
        </w:rPr>
      </w:pPr>
      <w:r>
        <w:rPr>
          <w:rFonts w:ascii="Arial" w:hAnsi="Arial"/>
          <w:sz w:val="22"/>
        </w:rPr>
        <w:t>B.</w:t>
      </w:r>
      <w:r>
        <w:rPr>
          <w:rFonts w:ascii="Arial" w:hAnsi="Arial"/>
          <w:sz w:val="22"/>
        </w:rPr>
        <w:tab/>
      </w:r>
      <w:r>
        <w:rPr>
          <w:rFonts w:ascii="Arial" w:hAnsi="Arial"/>
          <w:sz w:val="22"/>
        </w:rPr>
        <w:t>Purpose - To outline the role of the Public Information service in the event of a natural or man-made disaster.</w:t>
      </w:r>
    </w:p>
    <w:p w:rsidRPr="00205B8F" w:rsidR="005D2B7A" w:rsidRDefault="0028657F" w14:paraId="5428731C" w14:textId="77777777">
      <w:pPr>
        <w:autoSpaceDE w:val="0"/>
        <w:rPr>
          <w:rFonts w:ascii="Arial" w:hAnsi="Arial"/>
          <w:sz w:val="22"/>
        </w:rPr>
      </w:pPr>
      <w:r>
        <w:rPr>
          <w:rFonts w:ascii="Arial" w:hAnsi="Arial"/>
          <w:b/>
          <w:sz w:val="22"/>
        </w:rPr>
        <w:tab/>
      </w:r>
      <w:r w:rsidRPr="00205B8F">
        <w:rPr>
          <w:rFonts w:ascii="Arial" w:hAnsi="Arial"/>
          <w:sz w:val="22"/>
        </w:rPr>
        <w:t>C.</w:t>
      </w:r>
      <w:r w:rsidRPr="00205B8F">
        <w:rPr>
          <w:rFonts w:ascii="Arial" w:hAnsi="Arial"/>
          <w:sz w:val="22"/>
        </w:rPr>
        <w:tab/>
      </w:r>
      <w:r w:rsidRPr="00205B8F">
        <w:rPr>
          <w:rFonts w:ascii="Arial" w:hAnsi="Arial"/>
          <w:sz w:val="22"/>
        </w:rPr>
        <w:t>The Public Information Officer is the First Selectman.</w:t>
      </w:r>
    </w:p>
    <w:p w:rsidRPr="0028657F" w:rsidR="0028657F" w:rsidRDefault="0028657F" w14:paraId="2ED4EC7D" w14:textId="77777777">
      <w:pPr>
        <w:autoSpaceDE w:val="0"/>
        <w:rPr>
          <w:rFonts w:ascii="Arial" w:hAnsi="Arial"/>
          <w:sz w:val="22"/>
          <w:u w:val="single"/>
        </w:rPr>
      </w:pPr>
    </w:p>
    <w:p w:rsidR="005D2B7A" w:rsidRDefault="005D2B7A" w14:paraId="39813FCB"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SITUATION AND ASSUMPTIONS:</w:t>
      </w:r>
    </w:p>
    <w:p w:rsidR="005D2B7A" w:rsidRDefault="005D2B7A" w14:paraId="2E79140E"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Situation:</w:t>
      </w:r>
    </w:p>
    <w:p w:rsidR="005D2B7A" w:rsidRDefault="00F7649B" w14:paraId="76033799" w14:textId="77777777">
      <w:pPr>
        <w:autoSpaceDE w:val="0"/>
        <w:ind w:left="720" w:firstLine="720"/>
        <w:rPr>
          <w:rFonts w:ascii="Arial" w:hAnsi="Arial"/>
          <w:sz w:val="22"/>
        </w:rPr>
      </w:pPr>
      <w:r>
        <w:rPr>
          <w:rFonts w:ascii="Arial" w:hAnsi="Arial"/>
          <w:sz w:val="22"/>
        </w:rPr>
        <w:t>1.</w:t>
      </w:r>
      <w:r>
        <w:rPr>
          <w:rFonts w:ascii="Arial" w:hAnsi="Arial"/>
          <w:sz w:val="22"/>
        </w:rPr>
        <w:tab/>
      </w:r>
      <w:r>
        <w:rPr>
          <w:rFonts w:ascii="Arial" w:hAnsi="Arial"/>
          <w:sz w:val="22"/>
        </w:rPr>
        <w:t>See paragraph II</w:t>
      </w:r>
      <w:r w:rsidR="005D2B7A">
        <w:rPr>
          <w:rFonts w:ascii="Arial" w:hAnsi="Arial"/>
          <w:sz w:val="22"/>
        </w:rPr>
        <w:t>, A., Basic Plan.</w:t>
      </w:r>
    </w:p>
    <w:p w:rsidR="005D2B7A" w:rsidRDefault="005D2B7A" w14:paraId="7478D29A"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Local radio stations can provide information and instructions to the public during an emergency.</w:t>
      </w:r>
    </w:p>
    <w:p w:rsidR="005D2B7A" w:rsidRDefault="00280A72" w14:paraId="5A345F0C" w14:textId="77777777">
      <w:pPr>
        <w:autoSpaceDE w:val="0"/>
        <w:ind w:left="2160" w:hanging="720"/>
        <w:rPr>
          <w:rFonts w:ascii="Arial" w:hAnsi="Arial"/>
          <w:sz w:val="22"/>
        </w:rPr>
      </w:pPr>
      <w:r>
        <w:rPr>
          <w:rFonts w:ascii="Arial" w:hAnsi="Arial"/>
          <w:sz w:val="22"/>
        </w:rPr>
        <w:t>3</w:t>
      </w:r>
      <w:r w:rsidR="005D2B7A">
        <w:rPr>
          <w:rFonts w:ascii="Arial" w:hAnsi="Arial"/>
          <w:sz w:val="22"/>
        </w:rPr>
        <w:t>.</w:t>
      </w:r>
      <w:r w:rsidR="005D2B7A">
        <w:rPr>
          <w:rFonts w:ascii="Arial" w:hAnsi="Arial"/>
          <w:sz w:val="22"/>
        </w:rPr>
        <w:tab/>
      </w:r>
      <w:r w:rsidR="005D2B7A">
        <w:rPr>
          <w:rFonts w:ascii="Arial" w:hAnsi="Arial"/>
          <w:sz w:val="22"/>
        </w:rPr>
        <w:t>The Times Record newspaper will be asked to publish informational and instructional material when the situation warrants.</w:t>
      </w:r>
    </w:p>
    <w:p w:rsidR="005D2B7A" w:rsidRDefault="005D2B7A" w14:paraId="262F2800" w14:textId="77777777">
      <w:pPr>
        <w:autoSpaceDE w:val="0"/>
        <w:ind w:firstLine="720"/>
        <w:rPr>
          <w:rFonts w:ascii="Arial" w:hAnsi="Arial"/>
          <w:sz w:val="22"/>
        </w:rPr>
      </w:pPr>
    </w:p>
    <w:p w:rsidR="005D2B7A" w:rsidRDefault="005D2B7A" w14:paraId="7A1E5D44" w14:textId="77777777">
      <w:pPr>
        <w:autoSpaceDE w:val="0"/>
        <w:ind w:firstLine="720"/>
        <w:rPr>
          <w:rFonts w:ascii="Arial" w:hAnsi="Arial"/>
          <w:sz w:val="22"/>
        </w:rPr>
      </w:pPr>
      <w:r>
        <w:rPr>
          <w:rFonts w:ascii="Arial" w:hAnsi="Arial"/>
          <w:sz w:val="22"/>
        </w:rPr>
        <w:t>B.</w:t>
      </w:r>
      <w:r>
        <w:rPr>
          <w:rFonts w:ascii="Arial" w:hAnsi="Arial"/>
          <w:sz w:val="22"/>
        </w:rPr>
        <w:tab/>
      </w:r>
      <w:r>
        <w:rPr>
          <w:rFonts w:ascii="Arial" w:hAnsi="Arial"/>
          <w:sz w:val="22"/>
        </w:rPr>
        <w:t>Assumptions:</w:t>
      </w:r>
    </w:p>
    <w:p w:rsidR="005D2B7A" w:rsidRDefault="00F7649B" w14:paraId="79ECEEAA" w14:textId="77777777">
      <w:pPr>
        <w:autoSpaceDE w:val="0"/>
        <w:ind w:left="720" w:firstLine="720"/>
        <w:rPr>
          <w:rFonts w:ascii="Arial" w:hAnsi="Arial"/>
          <w:sz w:val="22"/>
        </w:rPr>
      </w:pPr>
      <w:r>
        <w:rPr>
          <w:rFonts w:ascii="Arial" w:hAnsi="Arial"/>
          <w:sz w:val="22"/>
        </w:rPr>
        <w:t>1.</w:t>
      </w:r>
      <w:r>
        <w:rPr>
          <w:rFonts w:ascii="Arial" w:hAnsi="Arial"/>
          <w:sz w:val="22"/>
        </w:rPr>
        <w:tab/>
      </w:r>
      <w:r>
        <w:rPr>
          <w:rFonts w:ascii="Arial" w:hAnsi="Arial"/>
          <w:sz w:val="22"/>
        </w:rPr>
        <w:t>See Paragraph II</w:t>
      </w:r>
      <w:r w:rsidR="005D2B7A">
        <w:rPr>
          <w:rFonts w:ascii="Arial" w:hAnsi="Arial"/>
          <w:sz w:val="22"/>
        </w:rPr>
        <w:t>, B., Basic Plan.</w:t>
      </w:r>
    </w:p>
    <w:p w:rsidR="005D2B7A" w:rsidRDefault="005D2B7A" w14:paraId="118CDE6E"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Local radio stations will have emergency power to remain on the air in the event of a power failure.</w:t>
      </w:r>
    </w:p>
    <w:p w:rsidR="005D2B7A" w:rsidRDefault="005D2B7A" w14:paraId="643DE060" w14:textId="77777777">
      <w:pPr>
        <w:autoSpaceDE w:val="0"/>
        <w:ind w:left="720" w:firstLine="720"/>
        <w:rPr>
          <w:rFonts w:ascii="Arial" w:hAnsi="Arial"/>
          <w:sz w:val="22"/>
        </w:rPr>
      </w:pPr>
      <w:r>
        <w:rPr>
          <w:rFonts w:ascii="Arial" w:hAnsi="Arial"/>
          <w:sz w:val="22"/>
        </w:rPr>
        <w:t>3.</w:t>
      </w:r>
      <w:r>
        <w:rPr>
          <w:rFonts w:ascii="Arial" w:hAnsi="Arial"/>
          <w:sz w:val="22"/>
        </w:rPr>
        <w:tab/>
      </w:r>
      <w:r>
        <w:rPr>
          <w:rFonts w:ascii="Arial" w:hAnsi="Arial"/>
          <w:sz w:val="22"/>
        </w:rPr>
        <w:t>The Times Record has emergency power also.</w:t>
      </w:r>
    </w:p>
    <w:p w:rsidR="005D2B7A" w:rsidRDefault="005D2B7A" w14:paraId="34D5A87B" w14:textId="77777777">
      <w:pPr>
        <w:autoSpaceDE w:val="0"/>
        <w:ind w:left="2160" w:hanging="720"/>
        <w:rPr>
          <w:rFonts w:ascii="Arial" w:hAnsi="Arial"/>
          <w:sz w:val="22"/>
        </w:rPr>
      </w:pPr>
      <w:r>
        <w:rPr>
          <w:rFonts w:ascii="Arial" w:hAnsi="Arial"/>
          <w:sz w:val="22"/>
        </w:rPr>
        <w:t>4.</w:t>
      </w:r>
      <w:r>
        <w:rPr>
          <w:rFonts w:ascii="Arial" w:hAnsi="Arial"/>
          <w:sz w:val="22"/>
        </w:rPr>
        <w:tab/>
      </w:r>
      <w:r>
        <w:rPr>
          <w:rFonts w:ascii="Arial" w:hAnsi="Arial"/>
          <w:sz w:val="22"/>
        </w:rPr>
        <w:t>The local news media will be asked to cooperate with the public information officer in providing information and instructions to the public in an emergency.</w:t>
      </w:r>
    </w:p>
    <w:p w:rsidR="005D2B7A" w:rsidRDefault="005D2B7A" w14:paraId="03AD35DA" w14:textId="77777777">
      <w:pPr>
        <w:autoSpaceDE w:val="0"/>
        <w:ind w:left="2160" w:hanging="720"/>
        <w:rPr>
          <w:rFonts w:ascii="Arial" w:hAnsi="Arial"/>
          <w:sz w:val="22"/>
        </w:rPr>
      </w:pPr>
      <w:r>
        <w:rPr>
          <w:rFonts w:ascii="Arial" w:hAnsi="Arial"/>
          <w:sz w:val="22"/>
        </w:rPr>
        <w:t>5.</w:t>
      </w:r>
      <w:r w:rsidR="00205B8F">
        <w:rPr>
          <w:rFonts w:ascii="Arial" w:hAnsi="Arial"/>
          <w:sz w:val="22"/>
        </w:rPr>
        <w:tab/>
      </w:r>
      <w:r w:rsidR="00205B8F">
        <w:rPr>
          <w:rFonts w:ascii="Arial" w:hAnsi="Arial"/>
          <w:sz w:val="22"/>
        </w:rPr>
        <w:t>The Public Information Officer</w:t>
      </w:r>
      <w:r>
        <w:rPr>
          <w:rFonts w:ascii="Arial" w:hAnsi="Arial"/>
          <w:sz w:val="22"/>
        </w:rPr>
        <w:t xml:space="preserve"> </w:t>
      </w:r>
      <w:r w:rsidRPr="00205B8F" w:rsidR="00D54701">
        <w:rPr>
          <w:rFonts w:ascii="Arial" w:hAnsi="Arial"/>
          <w:sz w:val="22"/>
        </w:rPr>
        <w:t>(The First Selectman)</w:t>
      </w:r>
      <w:r w:rsidR="00D54701">
        <w:rPr>
          <w:rFonts w:ascii="Arial" w:hAnsi="Arial"/>
          <w:sz w:val="22"/>
        </w:rPr>
        <w:t xml:space="preserve"> </w:t>
      </w:r>
      <w:r>
        <w:rPr>
          <w:rFonts w:ascii="Arial" w:hAnsi="Arial"/>
          <w:sz w:val="22"/>
        </w:rPr>
        <w:t>or designee will ensure that the Emergency Public information package is printed and distributed to the public.</w:t>
      </w:r>
    </w:p>
    <w:p w:rsidR="005D2B7A" w:rsidRDefault="005D2B7A" w14:paraId="26F7A465" w14:textId="77777777">
      <w:pPr>
        <w:autoSpaceDE w:val="0"/>
        <w:rPr>
          <w:rFonts w:ascii="Arial" w:hAnsi="Arial"/>
          <w:b/>
          <w:sz w:val="22"/>
        </w:rPr>
      </w:pPr>
      <w:r>
        <w:rPr>
          <w:rFonts w:ascii="Arial" w:hAnsi="Arial"/>
          <w:b/>
          <w:sz w:val="22"/>
        </w:rPr>
        <w:t>III.</w:t>
      </w:r>
      <w:r>
        <w:rPr>
          <w:rFonts w:ascii="Arial" w:hAnsi="Arial"/>
          <w:b/>
          <w:sz w:val="22"/>
        </w:rPr>
        <w:tab/>
      </w:r>
      <w:r>
        <w:rPr>
          <w:rFonts w:ascii="Arial" w:hAnsi="Arial"/>
          <w:b/>
          <w:sz w:val="22"/>
        </w:rPr>
        <w:t>MISSION:</w:t>
      </w:r>
    </w:p>
    <w:p w:rsidR="005D2B7A" w:rsidRDefault="005D2B7A" w14:paraId="056A7303" w14:textId="77777777">
      <w:pPr>
        <w:autoSpaceDE w:val="0"/>
        <w:rPr>
          <w:rFonts w:ascii="Arial" w:hAnsi="Arial"/>
          <w:sz w:val="22"/>
        </w:rPr>
      </w:pPr>
    </w:p>
    <w:p w:rsidR="005D2B7A" w:rsidRDefault="005D2B7A" w14:paraId="5FCAF608" w14:textId="77777777">
      <w:pPr>
        <w:autoSpaceDE w:val="0"/>
        <w:ind w:left="720"/>
        <w:rPr>
          <w:rFonts w:ascii="Arial" w:hAnsi="Arial"/>
          <w:sz w:val="22"/>
        </w:rPr>
      </w:pPr>
      <w:r>
        <w:rPr>
          <w:rFonts w:ascii="Arial" w:hAnsi="Arial"/>
          <w:sz w:val="22"/>
        </w:rPr>
        <w:t>To provide accurate and official information and instructions to the people through all available media befor</w:t>
      </w:r>
      <w:r w:rsidR="00D54701">
        <w:rPr>
          <w:rFonts w:ascii="Arial" w:hAnsi="Arial"/>
          <w:sz w:val="22"/>
        </w:rPr>
        <w:t>e, during and after emergencies</w:t>
      </w:r>
    </w:p>
    <w:p w:rsidR="005D2B7A" w:rsidRDefault="005D2B7A" w14:paraId="084D76BD" w14:textId="77777777">
      <w:pPr>
        <w:autoSpaceDE w:val="0"/>
        <w:rPr>
          <w:rFonts w:ascii="Arial" w:hAnsi="Arial"/>
          <w:b/>
          <w:sz w:val="22"/>
        </w:rPr>
      </w:pPr>
    </w:p>
    <w:p w:rsidR="005D2B7A" w:rsidRDefault="005D2B7A" w14:paraId="1ED0DE5E" w14:textId="77777777">
      <w:pPr>
        <w:autoSpaceDE w:val="0"/>
        <w:rPr>
          <w:rFonts w:ascii="Arial" w:hAnsi="Arial"/>
          <w:b/>
          <w:sz w:val="22"/>
        </w:rPr>
      </w:pPr>
      <w:r>
        <w:rPr>
          <w:rFonts w:ascii="Arial" w:hAnsi="Arial"/>
          <w:b/>
          <w:sz w:val="22"/>
        </w:rPr>
        <w:t>IV.</w:t>
      </w:r>
      <w:r>
        <w:rPr>
          <w:rFonts w:ascii="Arial" w:hAnsi="Arial"/>
          <w:b/>
          <w:sz w:val="22"/>
        </w:rPr>
        <w:tab/>
      </w:r>
      <w:r>
        <w:rPr>
          <w:rFonts w:ascii="Arial" w:hAnsi="Arial"/>
          <w:b/>
          <w:sz w:val="22"/>
        </w:rPr>
        <w:t>EXECUTION:</w:t>
      </w:r>
    </w:p>
    <w:p w:rsidR="005D2B7A" w:rsidRDefault="005D2B7A" w14:paraId="4DEF8E58" w14:textId="77777777">
      <w:pPr>
        <w:autoSpaceDE w:val="0"/>
        <w:rPr>
          <w:rFonts w:ascii="Arial" w:hAnsi="Arial"/>
          <w:sz w:val="22"/>
        </w:rPr>
      </w:pPr>
    </w:p>
    <w:p w:rsidR="005D2B7A" w:rsidRDefault="005D2B7A" w14:paraId="7A34A9C5"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Organization:</w:t>
      </w:r>
    </w:p>
    <w:p w:rsidR="005D2B7A" w:rsidRDefault="005D2B7A" w14:paraId="5161E8AC" w14:textId="77777777">
      <w:pPr>
        <w:autoSpaceDE w:val="0"/>
        <w:ind w:left="720" w:firstLine="720"/>
        <w:rPr>
          <w:rFonts w:ascii="Arial" w:hAnsi="Arial"/>
          <w:sz w:val="22"/>
        </w:rPr>
      </w:pPr>
    </w:p>
    <w:p w:rsidR="005D2B7A" w:rsidRDefault="005D2B7A" w14:paraId="3427DCEF" w14:textId="77777777">
      <w:pPr>
        <w:autoSpaceDE w:val="0"/>
        <w:ind w:left="2160" w:hanging="720"/>
        <w:rPr>
          <w:rFonts w:ascii="Arial" w:hAnsi="Arial"/>
          <w:sz w:val="22"/>
        </w:rPr>
      </w:pPr>
      <w:r>
        <w:rPr>
          <w:rFonts w:ascii="Arial" w:hAnsi="Arial"/>
          <w:sz w:val="22"/>
        </w:rPr>
        <w:t>1.</w:t>
      </w:r>
      <w:r>
        <w:rPr>
          <w:rFonts w:ascii="Arial" w:hAnsi="Arial"/>
          <w:sz w:val="22"/>
        </w:rPr>
        <w:tab/>
      </w:r>
      <w:r w:rsidR="00205B8F">
        <w:rPr>
          <w:rFonts w:ascii="Arial" w:hAnsi="Arial"/>
          <w:sz w:val="22"/>
        </w:rPr>
        <w:t>The Public Information Officer</w:t>
      </w:r>
      <w:r>
        <w:rPr>
          <w:rFonts w:ascii="Arial" w:hAnsi="Arial"/>
          <w:sz w:val="22"/>
        </w:rPr>
        <w:t xml:space="preserve"> will select personnel to assist in providing fast accurate reporting during emergencies.</w:t>
      </w:r>
    </w:p>
    <w:p w:rsidR="005D2B7A" w:rsidRDefault="005D2B7A" w14:paraId="78539D7B" w14:textId="77777777">
      <w:pPr>
        <w:autoSpaceDE w:val="0"/>
        <w:ind w:firstLine="720"/>
        <w:rPr>
          <w:rFonts w:ascii="Arial" w:hAnsi="Arial"/>
          <w:sz w:val="22"/>
        </w:rPr>
      </w:pPr>
      <w:r>
        <w:rPr>
          <w:rFonts w:ascii="Arial" w:hAnsi="Arial"/>
          <w:sz w:val="22"/>
        </w:rPr>
        <w:t>B.</w:t>
      </w:r>
      <w:r>
        <w:rPr>
          <w:rFonts w:ascii="Arial" w:hAnsi="Arial"/>
          <w:sz w:val="22"/>
        </w:rPr>
        <w:tab/>
      </w:r>
      <w:r>
        <w:rPr>
          <w:rFonts w:ascii="Arial" w:hAnsi="Arial"/>
          <w:sz w:val="22"/>
        </w:rPr>
        <w:t>Warning:</w:t>
      </w:r>
    </w:p>
    <w:p w:rsidR="005D2B7A" w:rsidRDefault="005D2B7A" w14:paraId="3ACD5DA9" w14:textId="77777777">
      <w:pPr>
        <w:autoSpaceDE w:val="0"/>
        <w:ind w:left="720" w:firstLine="720"/>
        <w:rPr>
          <w:rFonts w:ascii="Arial" w:hAnsi="Arial"/>
          <w:sz w:val="22"/>
        </w:rPr>
      </w:pPr>
    </w:p>
    <w:p w:rsidR="005D2B7A" w:rsidRDefault="005D2B7A" w14:paraId="738EFE79" w14:textId="77777777">
      <w:pPr>
        <w:autoSpaceDE w:val="0"/>
        <w:ind w:left="2160" w:hanging="720"/>
        <w:rPr>
          <w:rFonts w:ascii="Arial" w:hAnsi="Arial"/>
          <w:sz w:val="22"/>
        </w:rPr>
      </w:pPr>
      <w:r>
        <w:rPr>
          <w:rFonts w:ascii="Arial" w:hAnsi="Arial"/>
          <w:sz w:val="22"/>
        </w:rPr>
        <w:t>1.</w:t>
      </w:r>
      <w:r>
        <w:rPr>
          <w:rFonts w:ascii="Arial" w:hAnsi="Arial"/>
          <w:sz w:val="22"/>
        </w:rPr>
        <w:tab/>
      </w:r>
      <w:r w:rsidR="00205B8F">
        <w:rPr>
          <w:rFonts w:ascii="Arial" w:hAnsi="Arial"/>
          <w:sz w:val="22"/>
        </w:rPr>
        <w:t xml:space="preserve">The Public Information Officer </w:t>
      </w:r>
      <w:r>
        <w:rPr>
          <w:rFonts w:ascii="Arial" w:hAnsi="Arial"/>
          <w:sz w:val="22"/>
        </w:rPr>
        <w:t>will be alerted by Emergency Management if required, when any emergency situation exists.</w:t>
      </w:r>
      <w:r w:rsidR="00F7649B">
        <w:rPr>
          <w:rFonts w:ascii="Arial" w:hAnsi="Arial"/>
          <w:sz w:val="22"/>
        </w:rPr>
        <w:t xml:space="preserve"> </w:t>
      </w:r>
    </w:p>
    <w:p w:rsidR="005D2B7A" w:rsidRDefault="005D2B7A" w14:paraId="4FC55F3E" w14:textId="77777777">
      <w:pPr>
        <w:autoSpaceDE w:val="0"/>
        <w:ind w:left="2160" w:hanging="720"/>
        <w:rPr>
          <w:rFonts w:ascii="Arial" w:hAnsi="Arial"/>
          <w:sz w:val="22"/>
        </w:rPr>
      </w:pPr>
      <w:r>
        <w:rPr>
          <w:rFonts w:ascii="Arial" w:hAnsi="Arial"/>
          <w:sz w:val="22"/>
        </w:rPr>
        <w:t>2.</w:t>
      </w:r>
      <w:r>
        <w:rPr>
          <w:rFonts w:ascii="Arial" w:hAnsi="Arial"/>
          <w:sz w:val="22"/>
        </w:rPr>
        <w:tab/>
      </w:r>
      <w:r w:rsidR="00205B8F">
        <w:rPr>
          <w:rFonts w:ascii="Arial" w:hAnsi="Arial"/>
          <w:sz w:val="22"/>
        </w:rPr>
        <w:t>The Public Information Officer</w:t>
      </w:r>
      <w:r>
        <w:rPr>
          <w:rFonts w:ascii="Arial" w:hAnsi="Arial"/>
          <w:sz w:val="22"/>
        </w:rPr>
        <w:t xml:space="preserve"> will alert his assistants.</w:t>
      </w:r>
    </w:p>
    <w:p w:rsidR="005D2B7A" w:rsidRDefault="005D2B7A" w14:paraId="61E3ADF4" w14:textId="77777777">
      <w:pPr>
        <w:autoSpaceDE w:val="0"/>
        <w:rPr>
          <w:rFonts w:ascii="Arial" w:hAnsi="Arial"/>
          <w:sz w:val="22"/>
        </w:rPr>
      </w:pPr>
    </w:p>
    <w:p w:rsidR="005D2B7A" w:rsidRDefault="005D2B7A" w14:paraId="76956113" w14:textId="77777777">
      <w:pPr>
        <w:autoSpaceDE w:val="0"/>
        <w:ind w:firstLine="720"/>
        <w:rPr>
          <w:rFonts w:ascii="Arial" w:hAnsi="Arial"/>
          <w:sz w:val="22"/>
        </w:rPr>
      </w:pPr>
      <w:r>
        <w:rPr>
          <w:rFonts w:ascii="Arial" w:hAnsi="Arial"/>
          <w:sz w:val="22"/>
        </w:rPr>
        <w:t>C.</w:t>
      </w:r>
      <w:r>
        <w:rPr>
          <w:rFonts w:ascii="Arial" w:hAnsi="Arial"/>
          <w:sz w:val="22"/>
        </w:rPr>
        <w:tab/>
      </w:r>
      <w:r>
        <w:rPr>
          <w:rFonts w:ascii="Arial" w:hAnsi="Arial"/>
          <w:sz w:val="22"/>
        </w:rPr>
        <w:t>Concept of Operations:</w:t>
      </w:r>
    </w:p>
    <w:p w:rsidR="005D2B7A" w:rsidP="00225CA8" w:rsidRDefault="00280A72" w14:paraId="5BBA0445" w14:textId="77777777">
      <w:pPr>
        <w:autoSpaceDE w:val="0"/>
        <w:ind w:left="2160" w:hanging="720"/>
        <w:rPr>
          <w:rFonts w:ascii="Arial" w:hAnsi="Arial"/>
          <w:sz w:val="22"/>
        </w:rPr>
      </w:pPr>
      <w:r>
        <w:rPr>
          <w:rFonts w:ascii="Arial" w:hAnsi="Arial"/>
          <w:sz w:val="22"/>
        </w:rPr>
        <w:t>1.</w:t>
      </w:r>
      <w:r w:rsidR="005D2B7A">
        <w:rPr>
          <w:rFonts w:ascii="Arial" w:hAnsi="Arial"/>
          <w:sz w:val="22"/>
        </w:rPr>
        <w:tab/>
      </w:r>
      <w:r w:rsidR="00205B8F">
        <w:rPr>
          <w:rFonts w:ascii="Arial" w:hAnsi="Arial"/>
          <w:sz w:val="22"/>
        </w:rPr>
        <w:t>The Public Information Officer</w:t>
      </w:r>
      <w:r w:rsidR="005D2B7A">
        <w:rPr>
          <w:rFonts w:ascii="Arial" w:hAnsi="Arial"/>
          <w:sz w:val="22"/>
        </w:rPr>
        <w:t xml:space="preserve"> will coordinate the collection and evalua</w:t>
      </w:r>
      <w:r w:rsidR="00D54701">
        <w:rPr>
          <w:rFonts w:ascii="Arial" w:hAnsi="Arial"/>
          <w:sz w:val="22"/>
        </w:rPr>
        <w:t>tion of information instruction</w:t>
      </w:r>
      <w:r w:rsidR="00225CA8">
        <w:rPr>
          <w:rFonts w:ascii="Arial" w:hAnsi="Arial"/>
          <w:sz w:val="22"/>
        </w:rPr>
        <w:t>s for the public.</w:t>
      </w:r>
    </w:p>
    <w:p w:rsidR="005D2B7A" w:rsidRDefault="00F261BB" w14:paraId="0A42BA57" w14:textId="77777777">
      <w:pPr>
        <w:autoSpaceDE w:val="0"/>
        <w:ind w:left="720" w:firstLine="720"/>
        <w:rPr>
          <w:rFonts w:ascii="Arial" w:hAnsi="Arial"/>
          <w:sz w:val="22"/>
        </w:rPr>
      </w:pPr>
      <w:r>
        <w:rPr>
          <w:rFonts w:ascii="Arial" w:hAnsi="Arial"/>
          <w:sz w:val="22"/>
        </w:rPr>
        <w:t>2</w:t>
      </w:r>
      <w:r w:rsidR="005D2B7A">
        <w:rPr>
          <w:rFonts w:ascii="Arial" w:hAnsi="Arial"/>
          <w:sz w:val="22"/>
        </w:rPr>
        <w:t>.</w:t>
      </w:r>
      <w:r w:rsidR="005D2B7A">
        <w:rPr>
          <w:rFonts w:ascii="Arial" w:hAnsi="Arial"/>
          <w:sz w:val="22"/>
        </w:rPr>
        <w:tab/>
      </w:r>
      <w:r w:rsidR="005D2B7A">
        <w:rPr>
          <w:rFonts w:ascii="Arial" w:hAnsi="Arial"/>
          <w:sz w:val="22"/>
        </w:rPr>
        <w:t>No releases will be made concerning bomb threats at the schools.</w:t>
      </w:r>
    </w:p>
    <w:p w:rsidR="005D2B7A" w:rsidRDefault="005D2B7A" w14:paraId="3CF344F7" w14:textId="77777777">
      <w:pPr>
        <w:autoSpaceDE w:val="0"/>
        <w:ind w:firstLine="720"/>
        <w:rPr>
          <w:rFonts w:ascii="Arial" w:hAnsi="Arial"/>
          <w:sz w:val="22"/>
        </w:rPr>
      </w:pPr>
    </w:p>
    <w:p w:rsidR="005D2B7A" w:rsidRDefault="005D2B7A" w14:paraId="5BA99BC2" w14:textId="77777777">
      <w:pPr>
        <w:autoSpaceDE w:val="0"/>
        <w:ind w:firstLine="720"/>
        <w:rPr>
          <w:rFonts w:ascii="Arial" w:hAnsi="Arial"/>
          <w:sz w:val="22"/>
        </w:rPr>
      </w:pPr>
      <w:r>
        <w:rPr>
          <w:rFonts w:ascii="Arial" w:hAnsi="Arial"/>
          <w:sz w:val="22"/>
        </w:rPr>
        <w:t>D.</w:t>
      </w:r>
      <w:r>
        <w:rPr>
          <w:rFonts w:ascii="Arial" w:hAnsi="Arial"/>
          <w:sz w:val="22"/>
        </w:rPr>
        <w:tab/>
      </w:r>
      <w:r>
        <w:rPr>
          <w:rFonts w:ascii="Arial" w:hAnsi="Arial"/>
          <w:sz w:val="22"/>
        </w:rPr>
        <w:t>Assignment of Responsibilities:</w:t>
      </w:r>
    </w:p>
    <w:p w:rsidR="005D2B7A" w:rsidRDefault="005D2B7A" w14:paraId="14C94E20" w14:textId="77777777">
      <w:pPr>
        <w:autoSpaceDE w:val="0"/>
        <w:rPr>
          <w:rFonts w:ascii="Arial" w:hAnsi="Arial"/>
          <w:sz w:val="22"/>
        </w:rPr>
      </w:pPr>
    </w:p>
    <w:p w:rsidR="005D2B7A" w:rsidRDefault="00225CA8" w14:paraId="09C6E3A4" w14:textId="77777777">
      <w:pPr>
        <w:autoSpaceDE w:val="0"/>
        <w:ind w:left="1440"/>
        <w:rPr>
          <w:rFonts w:ascii="Arial" w:hAnsi="Arial"/>
          <w:sz w:val="22"/>
        </w:rPr>
      </w:pPr>
      <w:r>
        <w:rPr>
          <w:rFonts w:ascii="Arial" w:hAnsi="Arial"/>
          <w:sz w:val="22"/>
        </w:rPr>
        <w:t>The Public Information Officer</w:t>
      </w:r>
      <w:r w:rsidR="005D2B7A">
        <w:rPr>
          <w:rFonts w:ascii="Arial" w:hAnsi="Arial"/>
          <w:sz w:val="22"/>
        </w:rPr>
        <w:t xml:space="preserve"> will be responsible for the following: </w:t>
      </w:r>
    </w:p>
    <w:p w:rsidR="005D2B7A" w:rsidRDefault="005D2B7A" w14:paraId="2E17BF08" w14:textId="77777777">
      <w:pPr>
        <w:autoSpaceDE w:val="0"/>
        <w:rPr>
          <w:rFonts w:ascii="Arial" w:hAnsi="Arial"/>
          <w:sz w:val="22"/>
        </w:rPr>
      </w:pPr>
    </w:p>
    <w:p w:rsidR="005D2B7A" w:rsidRDefault="005D2B7A" w14:paraId="60084F13" w14:textId="77777777">
      <w:pPr>
        <w:autoSpaceDE w:val="0"/>
        <w:ind w:left="2160" w:hanging="720"/>
        <w:rPr>
          <w:rFonts w:ascii="Arial" w:hAnsi="Arial"/>
          <w:sz w:val="22"/>
        </w:rPr>
      </w:pPr>
      <w:r>
        <w:rPr>
          <w:rFonts w:ascii="Arial" w:hAnsi="Arial"/>
          <w:sz w:val="22"/>
        </w:rPr>
        <w:t>1.</w:t>
      </w:r>
      <w:r>
        <w:rPr>
          <w:rFonts w:ascii="Arial" w:hAnsi="Arial"/>
          <w:sz w:val="22"/>
        </w:rPr>
        <w:tab/>
      </w:r>
      <w:r>
        <w:rPr>
          <w:rFonts w:ascii="Arial" w:hAnsi="Arial"/>
          <w:sz w:val="22"/>
        </w:rPr>
        <w:t>Maintaining a list of local news media personnel within the city together with their phone numbers.</w:t>
      </w:r>
    </w:p>
    <w:p w:rsidR="005D2B7A" w:rsidRDefault="005D2B7A" w14:paraId="39CE7C72"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Maintaining any other material necessary to carry out their assignment.</w:t>
      </w:r>
    </w:p>
    <w:p w:rsidR="005D2B7A" w:rsidRDefault="005D2B7A" w14:paraId="4188F483" w14:textId="77777777">
      <w:pPr>
        <w:autoSpaceDE w:val="0"/>
        <w:ind w:left="720" w:firstLine="720"/>
        <w:rPr>
          <w:rFonts w:ascii="Arial" w:hAnsi="Arial"/>
          <w:sz w:val="22"/>
        </w:rPr>
      </w:pPr>
      <w:r>
        <w:rPr>
          <w:rFonts w:ascii="Arial" w:hAnsi="Arial"/>
          <w:sz w:val="22"/>
        </w:rPr>
        <w:t>3.</w:t>
      </w:r>
      <w:r>
        <w:rPr>
          <w:rFonts w:ascii="Arial" w:hAnsi="Arial"/>
          <w:sz w:val="22"/>
        </w:rPr>
        <w:tab/>
      </w:r>
      <w:r>
        <w:rPr>
          <w:rFonts w:ascii="Arial" w:hAnsi="Arial"/>
          <w:sz w:val="22"/>
        </w:rPr>
        <w:t>Maintaining a file of all news releases.</w:t>
      </w:r>
    </w:p>
    <w:p w:rsidR="005D2B7A" w:rsidRDefault="005D2B7A" w14:paraId="3E1909ED" w14:textId="77777777">
      <w:pPr>
        <w:autoSpaceDE w:val="0"/>
        <w:ind w:left="720" w:firstLine="720"/>
        <w:rPr>
          <w:rFonts w:ascii="Arial" w:hAnsi="Arial"/>
          <w:sz w:val="22"/>
        </w:rPr>
      </w:pPr>
      <w:r>
        <w:rPr>
          <w:rFonts w:ascii="Arial" w:hAnsi="Arial"/>
          <w:sz w:val="22"/>
        </w:rPr>
        <w:t>4.</w:t>
      </w:r>
      <w:r>
        <w:rPr>
          <w:rFonts w:ascii="Arial" w:hAnsi="Arial"/>
          <w:sz w:val="22"/>
        </w:rPr>
        <w:tab/>
      </w:r>
      <w:r>
        <w:rPr>
          <w:rFonts w:ascii="Arial" w:hAnsi="Arial"/>
          <w:sz w:val="22"/>
        </w:rPr>
        <w:t>Establishing an information center at the EOC for the media.</w:t>
      </w:r>
    </w:p>
    <w:p w:rsidR="005D2B7A" w:rsidRDefault="005D2B7A" w14:paraId="619E95BF" w14:textId="77777777">
      <w:pPr>
        <w:autoSpaceDE w:val="0"/>
        <w:ind w:left="720" w:firstLine="720"/>
        <w:rPr>
          <w:rFonts w:ascii="Arial" w:hAnsi="Arial"/>
          <w:sz w:val="22"/>
        </w:rPr>
      </w:pPr>
      <w:r>
        <w:rPr>
          <w:rFonts w:ascii="Arial" w:hAnsi="Arial"/>
          <w:sz w:val="22"/>
        </w:rPr>
        <w:t>5.</w:t>
      </w:r>
      <w:r>
        <w:rPr>
          <w:rFonts w:ascii="Arial" w:hAnsi="Arial"/>
          <w:sz w:val="22"/>
        </w:rPr>
        <w:tab/>
      </w:r>
      <w:r>
        <w:rPr>
          <w:rFonts w:ascii="Arial" w:hAnsi="Arial"/>
          <w:sz w:val="22"/>
        </w:rPr>
        <w:t>Preparing</w:t>
      </w:r>
      <w:r w:rsidR="00355730">
        <w:rPr>
          <w:rFonts w:ascii="Arial" w:hAnsi="Arial"/>
          <w:sz w:val="22"/>
        </w:rPr>
        <w:t xml:space="preserve"> appropriate news releases. </w:t>
      </w:r>
    </w:p>
    <w:p w:rsidR="005D2B7A" w:rsidRDefault="005D2B7A" w14:paraId="1BE3B9A0" w14:textId="77777777">
      <w:pPr>
        <w:autoSpaceDE w:val="0"/>
        <w:ind w:left="2160" w:hanging="720"/>
        <w:rPr>
          <w:rFonts w:ascii="Arial" w:hAnsi="Arial"/>
          <w:sz w:val="22"/>
        </w:rPr>
      </w:pPr>
      <w:r>
        <w:rPr>
          <w:rFonts w:ascii="Arial" w:hAnsi="Arial"/>
          <w:sz w:val="22"/>
        </w:rPr>
        <w:t>6.</w:t>
      </w:r>
      <w:r>
        <w:rPr>
          <w:rFonts w:ascii="Arial" w:hAnsi="Arial"/>
          <w:sz w:val="22"/>
        </w:rPr>
        <w:tab/>
      </w:r>
      <w:r>
        <w:rPr>
          <w:rFonts w:ascii="Arial" w:hAnsi="Arial"/>
          <w:sz w:val="22"/>
        </w:rPr>
        <w:t>Coordinating information for public release with the other emergency services.</w:t>
      </w:r>
    </w:p>
    <w:p w:rsidR="005D2B7A" w:rsidRDefault="005D2B7A" w14:paraId="0A54DE8F" w14:textId="77777777">
      <w:pPr>
        <w:autoSpaceDE w:val="0"/>
        <w:ind w:left="2160" w:hanging="720"/>
        <w:rPr>
          <w:rFonts w:ascii="Arial" w:hAnsi="Arial"/>
          <w:sz w:val="22"/>
        </w:rPr>
      </w:pPr>
      <w:r>
        <w:rPr>
          <w:rFonts w:ascii="Arial" w:hAnsi="Arial"/>
          <w:sz w:val="22"/>
        </w:rPr>
        <w:t>7.</w:t>
      </w:r>
      <w:r>
        <w:rPr>
          <w:rFonts w:ascii="Arial" w:hAnsi="Arial"/>
          <w:sz w:val="22"/>
        </w:rPr>
        <w:tab/>
      </w:r>
      <w:r>
        <w:rPr>
          <w:rFonts w:ascii="Arial" w:hAnsi="Arial"/>
          <w:sz w:val="22"/>
        </w:rPr>
        <w:t>Contacting the Emergency Broadcast Station, to determine EBS entry.</w:t>
      </w:r>
    </w:p>
    <w:p w:rsidR="005D2B7A" w:rsidRDefault="005D2B7A" w14:paraId="74EAC699" w14:textId="77777777">
      <w:pPr>
        <w:autoSpaceDE w:val="0"/>
        <w:ind w:left="2160" w:hanging="720"/>
        <w:rPr>
          <w:rFonts w:ascii="Arial" w:hAnsi="Arial"/>
          <w:sz w:val="22"/>
        </w:rPr>
      </w:pPr>
      <w:r>
        <w:rPr>
          <w:rFonts w:ascii="Arial" w:hAnsi="Arial"/>
          <w:sz w:val="22"/>
        </w:rPr>
        <w:t>8.</w:t>
      </w:r>
      <w:r>
        <w:rPr>
          <w:rFonts w:ascii="Arial" w:hAnsi="Arial"/>
          <w:sz w:val="22"/>
        </w:rPr>
        <w:tab/>
      </w:r>
      <w:r>
        <w:rPr>
          <w:rFonts w:ascii="Arial" w:hAnsi="Arial"/>
          <w:sz w:val="22"/>
        </w:rPr>
        <w:t>Notifying the public of information and instructions outlined in the Emergency public information package and assuring that the package is up to date.</w:t>
      </w:r>
    </w:p>
    <w:p w:rsidR="005D2B7A" w:rsidRDefault="005D2B7A" w14:paraId="6DD1D3B1" w14:textId="77777777">
      <w:pPr>
        <w:autoSpaceDE w:val="0"/>
        <w:ind w:firstLine="720"/>
        <w:rPr>
          <w:rFonts w:ascii="Arial" w:hAnsi="Arial"/>
          <w:sz w:val="22"/>
        </w:rPr>
      </w:pPr>
      <w:r>
        <w:rPr>
          <w:rFonts w:ascii="Arial" w:hAnsi="Arial"/>
          <w:sz w:val="22"/>
        </w:rPr>
        <w:t>E.</w:t>
      </w:r>
      <w:r>
        <w:rPr>
          <w:rFonts w:ascii="Arial" w:hAnsi="Arial"/>
          <w:sz w:val="22"/>
        </w:rPr>
        <w:tab/>
      </w:r>
      <w:r>
        <w:rPr>
          <w:rFonts w:ascii="Arial" w:hAnsi="Arial"/>
          <w:sz w:val="22"/>
        </w:rPr>
        <w:t>Training and Exercises:</w:t>
      </w:r>
    </w:p>
    <w:p w:rsidR="005D2B7A" w:rsidRDefault="005D2B7A" w14:paraId="25B30DBC" w14:textId="77777777">
      <w:pPr>
        <w:autoSpaceDE w:val="0"/>
        <w:ind w:left="720" w:firstLine="720"/>
        <w:rPr>
          <w:rFonts w:ascii="Arial" w:hAnsi="Arial"/>
          <w:sz w:val="22"/>
        </w:rPr>
      </w:pPr>
    </w:p>
    <w:p w:rsidR="005D2B7A" w:rsidRDefault="005D2B7A" w14:paraId="6122B671" w14:textId="77777777">
      <w:pPr>
        <w:autoSpaceDE w:val="0"/>
        <w:ind w:left="2160" w:hanging="720"/>
        <w:rPr>
          <w:rFonts w:ascii="Arial" w:hAnsi="Arial"/>
          <w:sz w:val="22"/>
        </w:rPr>
      </w:pPr>
      <w:r>
        <w:rPr>
          <w:rFonts w:ascii="Arial" w:hAnsi="Arial"/>
          <w:sz w:val="22"/>
        </w:rPr>
        <w:t>1.</w:t>
      </w:r>
      <w:r>
        <w:rPr>
          <w:rFonts w:ascii="Arial" w:hAnsi="Arial"/>
          <w:sz w:val="22"/>
        </w:rPr>
        <w:tab/>
      </w:r>
      <w:r>
        <w:rPr>
          <w:rFonts w:ascii="Arial" w:hAnsi="Arial"/>
          <w:sz w:val="22"/>
        </w:rPr>
        <w:t>Training - The Public Information staff will undergo training as necessary.</w:t>
      </w:r>
    </w:p>
    <w:p w:rsidR="005D2B7A" w:rsidRDefault="005D2B7A" w14:paraId="0BBE0264" w14:textId="77777777">
      <w:pPr>
        <w:autoSpaceDE w:val="0"/>
        <w:ind w:left="2160" w:hanging="720"/>
        <w:rPr>
          <w:rFonts w:ascii="Arial" w:hAnsi="Arial"/>
          <w:sz w:val="22"/>
        </w:rPr>
      </w:pPr>
      <w:r>
        <w:rPr>
          <w:rFonts w:ascii="Arial" w:hAnsi="Arial"/>
          <w:sz w:val="22"/>
        </w:rPr>
        <w:t>2.</w:t>
      </w:r>
      <w:r>
        <w:rPr>
          <w:rFonts w:ascii="Arial" w:hAnsi="Arial"/>
          <w:sz w:val="22"/>
        </w:rPr>
        <w:tab/>
      </w:r>
      <w:r>
        <w:rPr>
          <w:rFonts w:ascii="Arial" w:hAnsi="Arial"/>
          <w:sz w:val="22"/>
        </w:rPr>
        <w:t>Exercises - Test exercises may be conducted annually. The Public Information Officer will participate in, or at least be present, at the exercise.</w:t>
      </w:r>
    </w:p>
    <w:p w:rsidR="005D2B7A" w:rsidRDefault="005D2B7A" w14:paraId="136E7B0A" w14:textId="77777777">
      <w:pPr>
        <w:autoSpaceDE w:val="0"/>
        <w:rPr>
          <w:rFonts w:ascii="Arial" w:hAnsi="Arial"/>
          <w:b/>
          <w:sz w:val="22"/>
        </w:rPr>
      </w:pPr>
    </w:p>
    <w:p w:rsidR="005D2B7A" w:rsidRDefault="005D2B7A" w14:paraId="1072F7C4" w14:textId="77777777">
      <w:pPr>
        <w:autoSpaceDE w:val="0"/>
        <w:rPr>
          <w:rFonts w:ascii="Arial" w:hAnsi="Arial"/>
          <w:b/>
          <w:sz w:val="22"/>
        </w:rPr>
      </w:pPr>
      <w:r>
        <w:rPr>
          <w:rFonts w:ascii="Arial" w:hAnsi="Arial"/>
          <w:b/>
          <w:sz w:val="22"/>
        </w:rPr>
        <w:t>V.</w:t>
      </w:r>
      <w:r>
        <w:rPr>
          <w:rFonts w:ascii="Arial" w:hAnsi="Arial"/>
          <w:b/>
          <w:sz w:val="22"/>
        </w:rPr>
        <w:tab/>
      </w:r>
      <w:r>
        <w:rPr>
          <w:rFonts w:ascii="Arial" w:hAnsi="Arial"/>
          <w:b/>
          <w:sz w:val="22"/>
        </w:rPr>
        <w:t>ADMINISTRATION AND COMMUNICATIONS:</w:t>
      </w:r>
    </w:p>
    <w:p w:rsidR="005D2B7A" w:rsidRDefault="005D2B7A" w14:paraId="2597D878" w14:textId="77777777">
      <w:pPr>
        <w:autoSpaceDE w:val="0"/>
        <w:rPr>
          <w:rFonts w:ascii="Arial" w:hAnsi="Arial"/>
          <w:sz w:val="22"/>
        </w:rPr>
      </w:pPr>
    </w:p>
    <w:p w:rsidR="005D2B7A" w:rsidP="006F4939" w:rsidRDefault="006F4939" w14:paraId="4D584B42" w14:textId="77777777">
      <w:pPr>
        <w:autoSpaceDE w:val="0"/>
        <w:ind w:left="360" w:firstLine="360"/>
        <w:rPr>
          <w:rFonts w:ascii="Arial" w:hAnsi="Arial"/>
          <w:sz w:val="22"/>
        </w:rPr>
      </w:pPr>
      <w:r>
        <w:rPr>
          <w:rFonts w:ascii="Arial" w:hAnsi="Arial"/>
          <w:sz w:val="22"/>
        </w:rPr>
        <w:t xml:space="preserve">A.          </w:t>
      </w:r>
      <w:r w:rsidR="005D2B7A">
        <w:rPr>
          <w:rFonts w:ascii="Arial" w:hAnsi="Arial"/>
          <w:sz w:val="22"/>
        </w:rPr>
        <w:t>Administration:</w:t>
      </w:r>
    </w:p>
    <w:p w:rsidR="005D2B7A" w:rsidRDefault="005D2B7A" w14:paraId="4F4C10BF" w14:textId="77777777">
      <w:pPr>
        <w:autoSpaceDE w:val="0"/>
        <w:rPr>
          <w:rFonts w:ascii="Arial" w:hAnsi="Arial"/>
          <w:sz w:val="22"/>
        </w:rPr>
      </w:pPr>
    </w:p>
    <w:p w:rsidR="00D54701" w:rsidP="000B4A21" w:rsidRDefault="005D2B7A" w14:paraId="342B4D33" w14:textId="77777777">
      <w:pPr>
        <w:numPr>
          <w:ilvl w:val="1"/>
          <w:numId w:val="38"/>
        </w:numPr>
        <w:autoSpaceDE w:val="0"/>
        <w:rPr>
          <w:rFonts w:ascii="Arial" w:hAnsi="Arial"/>
          <w:sz w:val="22"/>
        </w:rPr>
      </w:pPr>
      <w:r>
        <w:rPr>
          <w:rFonts w:ascii="Arial" w:hAnsi="Arial"/>
          <w:sz w:val="22"/>
        </w:rPr>
        <w:t>The Public Information Officer will review this Annex for any possible changes on an annual basis and will coordinate rev</w:t>
      </w:r>
      <w:r w:rsidR="00225CA8">
        <w:rPr>
          <w:rFonts w:ascii="Arial" w:hAnsi="Arial"/>
          <w:sz w:val="22"/>
        </w:rPr>
        <w:t>ision s and/or updates with the</w:t>
      </w:r>
      <w:r w:rsidR="00D54701">
        <w:rPr>
          <w:rFonts w:ascii="Arial" w:hAnsi="Arial"/>
          <w:sz w:val="22"/>
        </w:rPr>
        <w:t xml:space="preserve"> </w:t>
      </w:r>
      <w:r w:rsidRPr="00225CA8" w:rsidR="00D54701">
        <w:rPr>
          <w:rFonts w:ascii="Arial" w:hAnsi="Arial"/>
          <w:sz w:val="22"/>
        </w:rPr>
        <w:t>GEMD</w:t>
      </w:r>
      <w:r w:rsidR="00D54701">
        <w:rPr>
          <w:rFonts w:ascii="Arial" w:hAnsi="Arial"/>
          <w:sz w:val="22"/>
        </w:rPr>
        <w:t>.</w:t>
      </w:r>
    </w:p>
    <w:p w:rsidRPr="00D54701" w:rsidR="00D54701" w:rsidP="00D54701" w:rsidRDefault="00D54701" w14:paraId="7C3D60E2" w14:textId="77777777">
      <w:pPr>
        <w:autoSpaceDE w:val="0"/>
        <w:ind w:left="2160"/>
        <w:rPr>
          <w:rFonts w:ascii="Arial" w:hAnsi="Arial"/>
          <w:sz w:val="22"/>
        </w:rPr>
      </w:pPr>
    </w:p>
    <w:p w:rsidR="005D2B7A" w:rsidP="006F4939" w:rsidRDefault="006F4939" w14:paraId="59BAC99E" w14:textId="77777777">
      <w:pPr>
        <w:autoSpaceDE w:val="0"/>
        <w:ind w:left="360"/>
        <w:rPr>
          <w:rFonts w:ascii="Arial" w:hAnsi="Arial"/>
          <w:sz w:val="22"/>
        </w:rPr>
      </w:pPr>
      <w:r>
        <w:rPr>
          <w:rFonts w:ascii="Arial" w:hAnsi="Arial"/>
          <w:sz w:val="22"/>
        </w:rPr>
        <w:t xml:space="preserve">       B.         </w:t>
      </w:r>
      <w:r w:rsidR="005D2B7A">
        <w:rPr>
          <w:rFonts w:ascii="Arial" w:hAnsi="Arial"/>
          <w:sz w:val="22"/>
        </w:rPr>
        <w:t>Communications:</w:t>
      </w:r>
    </w:p>
    <w:p w:rsidR="00324D0C" w:rsidP="00324D0C" w:rsidRDefault="00324D0C" w14:paraId="6DD594A1" w14:textId="77777777">
      <w:pPr>
        <w:autoSpaceDE w:val="0"/>
        <w:ind w:left="1440"/>
        <w:rPr>
          <w:rFonts w:ascii="Arial" w:hAnsi="Arial"/>
          <w:sz w:val="22"/>
        </w:rPr>
      </w:pPr>
    </w:p>
    <w:p w:rsidRPr="006F4939" w:rsidR="005D2B7A" w:rsidP="000B4A21" w:rsidRDefault="005D2B7A" w14:paraId="35B3C359" w14:textId="77777777">
      <w:pPr>
        <w:numPr>
          <w:ilvl w:val="1"/>
          <w:numId w:val="38"/>
        </w:numPr>
        <w:autoSpaceDE w:val="0"/>
        <w:rPr>
          <w:rFonts w:ascii="Arial" w:hAnsi="Arial"/>
          <w:sz w:val="22"/>
        </w:rPr>
      </w:pPr>
      <w:r>
        <w:rPr>
          <w:rFonts w:ascii="Arial" w:hAnsi="Arial"/>
          <w:sz w:val="22"/>
        </w:rPr>
        <w:t>The primary communications between the public information officer and news media</w:t>
      </w:r>
      <w:r w:rsidRPr="006F4939">
        <w:rPr>
          <w:rFonts w:ascii="Arial" w:hAnsi="Arial"/>
          <w:sz w:val="22"/>
        </w:rPr>
        <w:t xml:space="preserve"> will be by telephone.</w:t>
      </w:r>
    </w:p>
    <w:p w:rsidRPr="002C202C" w:rsidR="005D2B7A" w:rsidP="002C202C" w:rsidRDefault="005D2B7A" w14:paraId="4C5A05AC" w14:textId="77777777">
      <w:pPr>
        <w:pageBreakBefore/>
        <w:autoSpaceDE w:val="0"/>
        <w:ind w:left="1800"/>
        <w:rPr>
          <w:rFonts w:ascii="Arial" w:hAnsi="Arial"/>
          <w:sz w:val="22"/>
        </w:rPr>
      </w:pPr>
      <w:r w:rsidRPr="002C202C">
        <w:rPr>
          <w:rFonts w:ascii="Arial" w:hAnsi="Arial"/>
          <w:sz w:val="22"/>
        </w:rPr>
        <w:t xml:space="preserve"> </w:t>
      </w:r>
    </w:p>
    <w:p w:rsidR="005D2B7A" w:rsidRDefault="002C202C" w14:paraId="3498773E" w14:textId="77777777">
      <w:pPr>
        <w:pStyle w:val="Heading1"/>
        <w:tabs>
          <w:tab w:val="left" w:pos="0"/>
        </w:tabs>
      </w:pPr>
      <w:r>
        <w:t>APPENDIX 1</w:t>
      </w:r>
    </w:p>
    <w:p w:rsidRPr="00225CA8" w:rsidR="005D2B7A" w:rsidRDefault="005D2B7A" w14:paraId="5823649B" w14:textId="77777777">
      <w:pPr>
        <w:autoSpaceDE w:val="0"/>
        <w:ind w:left="720"/>
        <w:rPr>
          <w:rFonts w:ascii="Arial" w:hAnsi="Arial"/>
          <w:sz w:val="22"/>
        </w:rPr>
      </w:pPr>
      <w:r>
        <w:rPr>
          <w:rFonts w:ascii="Arial" w:hAnsi="Arial"/>
          <w:sz w:val="22"/>
        </w:rPr>
        <w:t xml:space="preserve">The following lists the types of information that should be released </w:t>
      </w:r>
      <w:r w:rsidR="00F261BB">
        <w:rPr>
          <w:rFonts w:ascii="Arial" w:hAnsi="Arial"/>
          <w:sz w:val="22"/>
        </w:rPr>
        <w:t xml:space="preserve">to the </w:t>
      </w:r>
      <w:r w:rsidRPr="00225CA8" w:rsidR="00F261BB">
        <w:rPr>
          <w:rFonts w:ascii="Arial" w:hAnsi="Arial"/>
          <w:sz w:val="22"/>
        </w:rPr>
        <w:t>public by the First</w:t>
      </w:r>
      <w:r w:rsidR="00F261BB">
        <w:rPr>
          <w:rFonts w:ascii="Arial" w:hAnsi="Arial"/>
          <w:sz w:val="22"/>
        </w:rPr>
        <w:t xml:space="preserve"> </w:t>
      </w:r>
      <w:r w:rsidRPr="00225CA8" w:rsidR="00F261BB">
        <w:rPr>
          <w:rFonts w:ascii="Arial" w:hAnsi="Arial"/>
          <w:sz w:val="22"/>
        </w:rPr>
        <w:t>Selectman in consultation with the GEMD</w:t>
      </w:r>
      <w:r w:rsidR="00225CA8">
        <w:rPr>
          <w:rFonts w:ascii="Arial" w:hAnsi="Arial"/>
          <w:sz w:val="22"/>
        </w:rPr>
        <w:t>.</w:t>
      </w:r>
    </w:p>
    <w:p w:rsidR="005D2B7A" w:rsidRDefault="005D2B7A" w14:paraId="60D77B67" w14:textId="77777777">
      <w:pPr>
        <w:autoSpaceDE w:val="0"/>
        <w:rPr>
          <w:rFonts w:ascii="Arial" w:hAnsi="Arial"/>
          <w:sz w:val="22"/>
        </w:rPr>
      </w:pPr>
    </w:p>
    <w:p w:rsidR="005D2B7A" w:rsidRDefault="005D2B7A" w14:paraId="45A60A3D"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Nature of disaster</w:t>
      </w:r>
    </w:p>
    <w:p w:rsidR="005D2B7A" w:rsidRDefault="005D2B7A" w14:paraId="0DE3AE9D"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Location of disaster</w:t>
      </w:r>
    </w:p>
    <w:p w:rsidR="005D2B7A" w:rsidRDefault="005D2B7A" w14:paraId="72AE7873" w14:textId="77777777">
      <w:pPr>
        <w:autoSpaceDE w:val="0"/>
        <w:ind w:left="720"/>
        <w:rPr>
          <w:rFonts w:ascii="Arial" w:hAnsi="Arial"/>
          <w:sz w:val="22"/>
        </w:rPr>
      </w:pPr>
      <w:r>
        <w:rPr>
          <w:rFonts w:ascii="Arial" w:hAnsi="Arial"/>
          <w:sz w:val="22"/>
        </w:rPr>
        <w:t>3.</w:t>
      </w:r>
      <w:r>
        <w:rPr>
          <w:rFonts w:ascii="Arial" w:hAnsi="Arial"/>
          <w:sz w:val="22"/>
        </w:rPr>
        <w:tab/>
      </w:r>
      <w:r>
        <w:rPr>
          <w:rFonts w:ascii="Arial" w:hAnsi="Arial"/>
          <w:sz w:val="22"/>
        </w:rPr>
        <w:t>Time of disaster</w:t>
      </w:r>
    </w:p>
    <w:p w:rsidR="005D2B7A" w:rsidRDefault="005D2B7A" w14:paraId="2A4FD58E"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Agencies involved in response</w:t>
      </w:r>
    </w:p>
    <w:p w:rsidR="005D2B7A" w:rsidRDefault="005D2B7A" w14:paraId="53C07324" w14:textId="77777777">
      <w:pPr>
        <w:autoSpaceDE w:val="0"/>
        <w:ind w:firstLine="720"/>
        <w:rPr>
          <w:rFonts w:ascii="Arial" w:hAnsi="Arial"/>
          <w:sz w:val="22"/>
        </w:rPr>
      </w:pPr>
      <w:r>
        <w:rPr>
          <w:rFonts w:ascii="Arial" w:hAnsi="Arial"/>
          <w:sz w:val="22"/>
        </w:rPr>
        <w:t>5.</w:t>
      </w:r>
      <w:r>
        <w:rPr>
          <w:rFonts w:ascii="Arial" w:hAnsi="Arial"/>
          <w:sz w:val="22"/>
        </w:rPr>
        <w:tab/>
      </w:r>
      <w:r>
        <w:rPr>
          <w:rFonts w:ascii="Arial" w:hAnsi="Arial"/>
          <w:sz w:val="22"/>
        </w:rPr>
        <w:t>Scope of agency involvement</w:t>
      </w:r>
    </w:p>
    <w:p w:rsidR="005D2B7A" w:rsidRDefault="005D2B7A" w14:paraId="190DFBA8" w14:textId="77777777">
      <w:pPr>
        <w:autoSpaceDE w:val="0"/>
        <w:ind w:firstLine="720"/>
        <w:rPr>
          <w:rFonts w:ascii="Arial" w:hAnsi="Arial"/>
          <w:sz w:val="22"/>
        </w:rPr>
      </w:pPr>
      <w:r>
        <w:rPr>
          <w:rFonts w:ascii="Arial" w:hAnsi="Arial"/>
          <w:sz w:val="22"/>
        </w:rPr>
        <w:t>6.</w:t>
      </w:r>
      <w:r>
        <w:rPr>
          <w:rFonts w:ascii="Arial" w:hAnsi="Arial"/>
          <w:sz w:val="22"/>
        </w:rPr>
        <w:tab/>
      </w:r>
      <w:r>
        <w:rPr>
          <w:rFonts w:ascii="Arial" w:hAnsi="Arial"/>
          <w:sz w:val="22"/>
        </w:rPr>
        <w:t>Number of casualties</w:t>
      </w:r>
    </w:p>
    <w:p w:rsidR="005D2B7A" w:rsidRDefault="005D2B7A" w14:paraId="487C0BC3" w14:textId="77777777">
      <w:pPr>
        <w:autoSpaceDE w:val="0"/>
        <w:ind w:firstLine="720"/>
        <w:rPr>
          <w:rFonts w:ascii="Arial" w:hAnsi="Arial"/>
          <w:sz w:val="22"/>
        </w:rPr>
      </w:pPr>
      <w:r>
        <w:rPr>
          <w:rFonts w:ascii="Arial" w:hAnsi="Arial"/>
          <w:sz w:val="22"/>
        </w:rPr>
        <w:t>7.</w:t>
      </w:r>
      <w:r>
        <w:rPr>
          <w:rFonts w:ascii="Arial" w:hAnsi="Arial"/>
          <w:sz w:val="22"/>
        </w:rPr>
        <w:tab/>
      </w:r>
      <w:r>
        <w:rPr>
          <w:rFonts w:ascii="Arial" w:hAnsi="Arial"/>
          <w:sz w:val="22"/>
        </w:rPr>
        <w:t>Nature and severity of injuries</w:t>
      </w:r>
    </w:p>
    <w:p w:rsidR="005D2B7A" w:rsidRDefault="005D2B7A" w14:paraId="59DC065D" w14:textId="77777777">
      <w:pPr>
        <w:autoSpaceDE w:val="0"/>
        <w:ind w:firstLine="720"/>
        <w:rPr>
          <w:rFonts w:ascii="Arial" w:hAnsi="Arial"/>
          <w:sz w:val="22"/>
        </w:rPr>
      </w:pPr>
      <w:r>
        <w:rPr>
          <w:rFonts w:ascii="Arial" w:hAnsi="Arial"/>
          <w:sz w:val="22"/>
        </w:rPr>
        <w:t>8.</w:t>
      </w:r>
      <w:r>
        <w:rPr>
          <w:rFonts w:ascii="Arial" w:hAnsi="Arial"/>
          <w:sz w:val="22"/>
        </w:rPr>
        <w:tab/>
      </w:r>
      <w:r>
        <w:rPr>
          <w:rFonts w:ascii="Arial" w:hAnsi="Arial"/>
          <w:sz w:val="22"/>
        </w:rPr>
        <w:t>Condition of casualties and where treated</w:t>
      </w:r>
    </w:p>
    <w:p w:rsidR="005D2B7A" w:rsidRDefault="005D2B7A" w14:paraId="68ED0569" w14:textId="77777777">
      <w:pPr>
        <w:autoSpaceDE w:val="0"/>
        <w:ind w:left="720"/>
        <w:rPr>
          <w:rFonts w:ascii="Arial" w:hAnsi="Arial"/>
          <w:sz w:val="22"/>
        </w:rPr>
      </w:pPr>
      <w:r>
        <w:rPr>
          <w:rFonts w:ascii="Arial" w:hAnsi="Arial"/>
          <w:sz w:val="22"/>
        </w:rPr>
        <w:t>9.</w:t>
      </w:r>
      <w:r>
        <w:rPr>
          <w:rFonts w:ascii="Arial" w:hAnsi="Arial"/>
          <w:sz w:val="22"/>
        </w:rPr>
        <w:tab/>
      </w:r>
      <w:r>
        <w:rPr>
          <w:rFonts w:ascii="Arial" w:hAnsi="Arial"/>
          <w:sz w:val="22"/>
        </w:rPr>
        <w:t>Identification, age, sex, address of casualties</w:t>
      </w:r>
      <w:r w:rsidR="001E4264">
        <w:rPr>
          <w:rFonts w:ascii="Arial" w:hAnsi="Arial"/>
          <w:sz w:val="22"/>
        </w:rPr>
        <w:t>*</w:t>
      </w:r>
    </w:p>
    <w:p w:rsidR="005D2B7A" w:rsidRDefault="005D2B7A" w14:paraId="67F56F00" w14:textId="77777777">
      <w:pPr>
        <w:autoSpaceDE w:val="0"/>
        <w:rPr>
          <w:rFonts w:ascii="Arial" w:hAnsi="Arial"/>
          <w:b/>
          <w:sz w:val="22"/>
        </w:rPr>
      </w:pPr>
    </w:p>
    <w:p w:rsidR="005D2B7A" w:rsidRDefault="005D2B7A" w14:paraId="4DB03561" w14:textId="77777777">
      <w:pPr>
        <w:autoSpaceDE w:val="0"/>
        <w:rPr>
          <w:rFonts w:ascii="Arial" w:hAnsi="Arial"/>
          <w:b/>
          <w:sz w:val="22"/>
        </w:rPr>
      </w:pPr>
      <w:r>
        <w:rPr>
          <w:rFonts w:ascii="Arial" w:hAnsi="Arial"/>
          <w:b/>
          <w:sz w:val="22"/>
        </w:rPr>
        <w:t>* Assure that all attempts to notify next of kin have been accomplished before releasing names.</w:t>
      </w:r>
    </w:p>
    <w:p w:rsidR="005D2B7A" w:rsidRDefault="005D2B7A" w14:paraId="7BFCB708" w14:textId="77777777">
      <w:pPr>
        <w:autoSpaceDE w:val="0"/>
        <w:jc w:val="right"/>
        <w:rPr>
          <w:rFonts w:ascii="Arial" w:hAnsi="Arial"/>
          <w:b/>
          <w:sz w:val="22"/>
        </w:rPr>
      </w:pPr>
    </w:p>
    <w:p w:rsidR="005D2B7A" w:rsidP="002C202C" w:rsidRDefault="005D2B7A" w14:paraId="2906A438" w14:textId="77777777">
      <w:pPr>
        <w:autoSpaceDE w:val="0"/>
        <w:rPr>
          <w:rFonts w:ascii="Arial" w:hAnsi="Arial"/>
          <w:b/>
          <w:sz w:val="22"/>
        </w:rPr>
      </w:pPr>
    </w:p>
    <w:p w:rsidR="005D2B7A" w:rsidRDefault="005D2B7A" w14:paraId="7ED6CAFC" w14:textId="77777777">
      <w:pPr>
        <w:autoSpaceDE w:val="0"/>
        <w:jc w:val="right"/>
        <w:rPr>
          <w:rFonts w:ascii="Arial" w:hAnsi="Arial"/>
          <w:sz w:val="22"/>
        </w:rPr>
      </w:pPr>
      <w:r>
        <w:rPr>
          <w:rFonts w:ascii="Arial" w:hAnsi="Arial"/>
          <w:sz w:val="22"/>
        </w:rPr>
        <w:t xml:space="preserve"> </w:t>
      </w:r>
    </w:p>
    <w:p w:rsidR="005D2B7A" w:rsidRDefault="002C202C" w14:paraId="1136332A" w14:textId="77777777">
      <w:pPr>
        <w:pStyle w:val="Heading1"/>
        <w:tabs>
          <w:tab w:val="left" w:pos="0"/>
        </w:tabs>
      </w:pPr>
      <w:r>
        <w:t>APPENDIX 2</w:t>
      </w:r>
    </w:p>
    <w:p w:rsidR="005D2B7A" w:rsidRDefault="005D2B7A" w14:paraId="6755916C" w14:textId="77777777">
      <w:pPr>
        <w:autoSpaceDE w:val="0"/>
        <w:rPr>
          <w:rFonts w:ascii="Arial" w:hAnsi="Arial"/>
          <w:sz w:val="22"/>
        </w:rPr>
      </w:pPr>
    </w:p>
    <w:p w:rsidR="005D2B7A" w:rsidRDefault="005D2B7A" w14:paraId="58B8BACB"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The PIO will establish a media room.</w:t>
      </w:r>
    </w:p>
    <w:p w:rsidR="005D2B7A" w:rsidRDefault="005D2B7A" w14:paraId="41E2E06D" w14:textId="77777777">
      <w:pPr>
        <w:autoSpaceDE w:val="0"/>
        <w:ind w:left="1440" w:hanging="720"/>
        <w:rPr>
          <w:rFonts w:ascii="Arial" w:hAnsi="Arial"/>
          <w:sz w:val="22"/>
        </w:rPr>
      </w:pPr>
    </w:p>
    <w:p w:rsidR="005D2B7A" w:rsidRDefault="005D2B7A" w14:paraId="37C897E8"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When the EOC is activated, access to the following area by the media will be allowed only with the Public Information Officer or a representative:</w:t>
      </w:r>
    </w:p>
    <w:p w:rsidR="005D2B7A" w:rsidRDefault="005D2B7A" w14:paraId="25785EBF" w14:textId="77777777">
      <w:pPr>
        <w:autoSpaceDE w:val="0"/>
        <w:rPr>
          <w:rFonts w:ascii="Arial" w:hAnsi="Arial"/>
          <w:sz w:val="22"/>
        </w:rPr>
      </w:pPr>
    </w:p>
    <w:p w:rsidR="005D2B7A" w:rsidRDefault="00225CA8" w14:paraId="15D79976" w14:textId="77777777">
      <w:pPr>
        <w:autoSpaceDE w:val="0"/>
        <w:ind w:left="720" w:firstLine="720"/>
        <w:rPr>
          <w:rFonts w:ascii="Arial" w:hAnsi="Arial"/>
          <w:sz w:val="22"/>
        </w:rPr>
      </w:pPr>
      <w:r>
        <w:rPr>
          <w:rFonts w:ascii="Arial" w:hAnsi="Arial"/>
          <w:sz w:val="22"/>
        </w:rPr>
        <w:t>A.</w:t>
      </w:r>
      <w:r>
        <w:rPr>
          <w:rFonts w:ascii="Arial" w:hAnsi="Arial"/>
          <w:sz w:val="22"/>
        </w:rPr>
        <w:tab/>
      </w:r>
      <w:r>
        <w:rPr>
          <w:rFonts w:ascii="Arial" w:hAnsi="Arial"/>
          <w:sz w:val="22"/>
        </w:rPr>
        <w:t>Town</w:t>
      </w:r>
      <w:r w:rsidR="005D2B7A">
        <w:rPr>
          <w:rFonts w:ascii="Arial" w:hAnsi="Arial"/>
          <w:sz w:val="22"/>
        </w:rPr>
        <w:t xml:space="preserve"> Office</w:t>
      </w:r>
    </w:p>
    <w:p w:rsidR="005D2B7A" w:rsidRDefault="00225CA8" w14:paraId="0B26EFB4" w14:textId="77777777">
      <w:pPr>
        <w:autoSpaceDE w:val="0"/>
        <w:ind w:left="720" w:firstLine="720"/>
        <w:rPr>
          <w:rFonts w:ascii="Arial" w:hAnsi="Arial"/>
          <w:sz w:val="22"/>
        </w:rPr>
      </w:pPr>
      <w:r>
        <w:rPr>
          <w:rFonts w:ascii="Arial" w:hAnsi="Arial"/>
          <w:sz w:val="22"/>
        </w:rPr>
        <w:t>B.</w:t>
      </w:r>
      <w:r>
        <w:rPr>
          <w:rFonts w:ascii="Arial" w:hAnsi="Arial"/>
          <w:sz w:val="22"/>
        </w:rPr>
        <w:tab/>
      </w:r>
      <w:r w:rsidRPr="00225CA8" w:rsidR="00D7648D">
        <w:rPr>
          <w:rFonts w:ascii="Arial" w:hAnsi="Arial"/>
          <w:sz w:val="22"/>
        </w:rPr>
        <w:t>GEMD</w:t>
      </w:r>
      <w:r w:rsidR="00D7648D">
        <w:rPr>
          <w:rFonts w:ascii="Arial" w:hAnsi="Arial"/>
          <w:sz w:val="22"/>
        </w:rPr>
        <w:t xml:space="preserve"> </w:t>
      </w:r>
      <w:r w:rsidR="005D2B7A">
        <w:rPr>
          <w:rFonts w:ascii="Arial" w:hAnsi="Arial"/>
          <w:sz w:val="22"/>
        </w:rPr>
        <w:t>Office</w:t>
      </w:r>
    </w:p>
    <w:p w:rsidR="005D2B7A" w:rsidRDefault="005D2B7A" w14:paraId="6FC689D4" w14:textId="77777777">
      <w:pPr>
        <w:autoSpaceDE w:val="0"/>
        <w:ind w:left="720" w:firstLine="720"/>
        <w:rPr>
          <w:rFonts w:ascii="Arial" w:hAnsi="Arial"/>
          <w:sz w:val="22"/>
        </w:rPr>
      </w:pPr>
      <w:r>
        <w:rPr>
          <w:rFonts w:ascii="Arial" w:hAnsi="Arial"/>
          <w:sz w:val="22"/>
        </w:rPr>
        <w:t>C.</w:t>
      </w:r>
      <w:r>
        <w:rPr>
          <w:rFonts w:ascii="Arial" w:hAnsi="Arial"/>
          <w:sz w:val="22"/>
        </w:rPr>
        <w:tab/>
      </w:r>
      <w:r>
        <w:rPr>
          <w:rFonts w:ascii="Arial" w:hAnsi="Arial"/>
          <w:sz w:val="22"/>
        </w:rPr>
        <w:t>Operations Room</w:t>
      </w:r>
    </w:p>
    <w:p w:rsidR="005D2B7A" w:rsidRDefault="005D2B7A" w14:paraId="2EA2881F" w14:textId="77777777">
      <w:pPr>
        <w:autoSpaceDE w:val="0"/>
        <w:ind w:left="720" w:firstLine="720"/>
        <w:rPr>
          <w:rFonts w:ascii="Arial" w:hAnsi="Arial"/>
          <w:sz w:val="22"/>
        </w:rPr>
      </w:pPr>
      <w:r>
        <w:rPr>
          <w:rFonts w:ascii="Arial" w:hAnsi="Arial"/>
          <w:sz w:val="22"/>
        </w:rPr>
        <w:t>D.</w:t>
      </w:r>
      <w:r>
        <w:rPr>
          <w:rFonts w:ascii="Arial" w:hAnsi="Arial"/>
          <w:sz w:val="22"/>
        </w:rPr>
        <w:tab/>
      </w:r>
      <w:r>
        <w:rPr>
          <w:rFonts w:ascii="Arial" w:hAnsi="Arial"/>
          <w:sz w:val="22"/>
        </w:rPr>
        <w:t>Communications Room</w:t>
      </w:r>
    </w:p>
    <w:p w:rsidR="005D2B7A" w:rsidRDefault="005D2B7A" w14:paraId="2C4CDBB7" w14:textId="77777777">
      <w:pPr>
        <w:pageBreakBefore/>
        <w:autoSpaceDE w:val="0"/>
        <w:ind w:firstLine="720"/>
        <w:jc w:val="right"/>
        <w:rPr>
          <w:rFonts w:ascii="Arial" w:hAnsi="Arial"/>
          <w:sz w:val="22"/>
        </w:rPr>
      </w:pPr>
    </w:p>
    <w:p w:rsidR="00D45620" w:rsidP="00D45620" w:rsidRDefault="00D45620" w14:paraId="1B95B5C7" w14:textId="77777777">
      <w:pPr>
        <w:pStyle w:val="Heading1"/>
        <w:tabs>
          <w:tab w:val="left" w:pos="0"/>
        </w:tabs>
      </w:pPr>
      <w:r>
        <w:t>ANNEX J</w:t>
      </w:r>
    </w:p>
    <w:p w:rsidR="00D45620" w:rsidP="00D45620" w:rsidRDefault="00D45620" w14:paraId="596B52E8" w14:textId="77777777">
      <w:pPr>
        <w:pStyle w:val="Heading1"/>
        <w:tabs>
          <w:tab w:val="left" w:pos="0"/>
        </w:tabs>
      </w:pPr>
      <w:r>
        <w:t>RESOURCE MANAGEMENT</w:t>
      </w:r>
    </w:p>
    <w:p w:rsidR="00D45620" w:rsidP="00D45620" w:rsidRDefault="00D45620" w14:paraId="0558704B" w14:textId="77777777">
      <w:pPr>
        <w:pStyle w:val="Heading1"/>
        <w:tabs>
          <w:tab w:val="left" w:pos="0"/>
        </w:tabs>
      </w:pPr>
      <w:r>
        <w:t>Town of Georgetown, Maine</w:t>
      </w:r>
    </w:p>
    <w:p w:rsidR="00D45620" w:rsidP="00D45620" w:rsidRDefault="00D45620" w14:paraId="2CD890D7" w14:textId="77777777">
      <w:pPr>
        <w:autoSpaceDE w:val="0"/>
        <w:rPr>
          <w:rFonts w:ascii="Arial" w:hAnsi="Arial"/>
          <w:sz w:val="22"/>
        </w:rPr>
      </w:pPr>
    </w:p>
    <w:p w:rsidRPr="001F54EB" w:rsidR="00D45620" w:rsidP="00D45620" w:rsidRDefault="00D45620" w14:paraId="0B39464D" w14:textId="77777777">
      <w:pPr>
        <w:autoSpaceDE w:val="0"/>
        <w:rPr>
          <w:rFonts w:ascii="Arial" w:hAnsi="Arial"/>
          <w:sz w:val="22"/>
        </w:rPr>
      </w:pPr>
      <w:r>
        <w:rPr>
          <w:rFonts w:ascii="Arial" w:hAnsi="Arial"/>
          <w:sz w:val="22"/>
        </w:rPr>
        <w:t>This Annex contains the lists of resources available to the Town of Georgetown, Maine in an emergency or disaster situation.</w:t>
      </w:r>
    </w:p>
    <w:p w:rsidR="00D45620" w:rsidP="00D45620" w:rsidRDefault="00D45620" w14:paraId="2F4AA24F" w14:textId="77777777">
      <w:pPr>
        <w:autoSpaceDE w:val="0"/>
        <w:rPr>
          <w:rFonts w:ascii="Arial" w:hAnsi="Arial"/>
          <w:sz w:val="22"/>
        </w:rPr>
      </w:pPr>
      <w:r>
        <w:rPr>
          <w:rFonts w:ascii="Arial" w:hAnsi="Arial"/>
          <w:sz w:val="22"/>
        </w:rPr>
        <w:t>1. Backhoe’s, Bulldozers, excavators etc</w:t>
      </w:r>
    </w:p>
    <w:p w:rsidRPr="007D3DD2" w:rsidR="00D45620" w:rsidP="00D45620" w:rsidRDefault="00D45620" w14:paraId="5D417C3A" w14:textId="77777777">
      <w:pPr>
        <w:autoSpaceDE w:val="0"/>
        <w:rPr>
          <w:rFonts w:ascii="Arial" w:hAnsi="Arial"/>
          <w:sz w:val="22"/>
          <w:u w:val="single"/>
        </w:rPr>
      </w:pPr>
      <w:r>
        <w:rPr>
          <w:rFonts w:ascii="Arial" w:hAnsi="Arial"/>
          <w:sz w:val="22"/>
        </w:rPr>
        <w:tab/>
      </w:r>
      <w:r>
        <w:rPr>
          <w:rFonts w:ascii="Arial" w:hAnsi="Arial"/>
          <w:sz w:val="22"/>
        </w:rPr>
        <w:t xml:space="preserve">A. </w:t>
      </w:r>
      <w:r w:rsidRPr="00225CA8">
        <w:rPr>
          <w:rFonts w:ascii="Arial" w:hAnsi="Arial"/>
          <w:sz w:val="22"/>
        </w:rPr>
        <w:t>Charlie Collins, Georgetown</w:t>
      </w:r>
      <w:r>
        <w:rPr>
          <w:rFonts w:ascii="Arial" w:hAnsi="Arial"/>
          <w:sz w:val="22"/>
        </w:rPr>
        <w:tab/>
      </w:r>
      <w:r>
        <w:rPr>
          <w:rFonts w:ascii="Arial" w:hAnsi="Arial"/>
          <w:sz w:val="22"/>
        </w:rPr>
        <w:tab/>
      </w:r>
      <w:r>
        <w:rPr>
          <w:rFonts w:ascii="Arial" w:hAnsi="Arial"/>
          <w:sz w:val="22"/>
        </w:rPr>
        <w:t>371-2337</w:t>
      </w:r>
    </w:p>
    <w:p w:rsidRPr="00D10F11" w:rsidR="00D45620" w:rsidP="00D45620" w:rsidRDefault="007D3DD2" w14:paraId="34479A82" w14:textId="77777777">
      <w:pPr>
        <w:autoSpaceDE w:val="0"/>
        <w:rPr>
          <w:rFonts w:ascii="Arial" w:hAnsi="Arial"/>
          <w:sz w:val="22"/>
        </w:rPr>
      </w:pPr>
      <w:r>
        <w:rPr>
          <w:rFonts w:ascii="Arial" w:hAnsi="Arial"/>
          <w:sz w:val="22"/>
        </w:rPr>
        <w:tab/>
      </w:r>
      <w:r>
        <w:rPr>
          <w:rFonts w:ascii="Arial" w:hAnsi="Arial"/>
          <w:sz w:val="22"/>
        </w:rPr>
        <w:t>B. Brian</w:t>
      </w:r>
      <w:r w:rsidR="00D45620">
        <w:rPr>
          <w:rFonts w:ascii="Arial" w:hAnsi="Arial"/>
          <w:sz w:val="22"/>
        </w:rPr>
        <w:t xml:space="preserve"> Elwell, </w:t>
      </w:r>
      <w:r>
        <w:rPr>
          <w:rFonts w:ascii="Arial" w:hAnsi="Arial"/>
          <w:sz w:val="22"/>
        </w:rPr>
        <w:t>Arrowsic</w:t>
      </w:r>
      <w:r>
        <w:rPr>
          <w:rFonts w:ascii="Arial" w:hAnsi="Arial"/>
          <w:sz w:val="22"/>
        </w:rPr>
        <w:tab/>
      </w:r>
      <w:r>
        <w:rPr>
          <w:rFonts w:ascii="Arial" w:hAnsi="Arial"/>
          <w:sz w:val="22"/>
        </w:rPr>
        <w:tab/>
      </w:r>
      <w:r>
        <w:rPr>
          <w:rFonts w:ascii="Arial" w:hAnsi="Arial"/>
          <w:sz w:val="22"/>
        </w:rPr>
        <w:tab/>
      </w:r>
      <w:r>
        <w:rPr>
          <w:rFonts w:ascii="Arial" w:hAnsi="Arial"/>
          <w:sz w:val="22"/>
        </w:rPr>
        <w:t>442-7314</w:t>
      </w:r>
    </w:p>
    <w:p w:rsidRPr="00225CA8" w:rsidR="00D45620" w:rsidP="00D45620" w:rsidRDefault="000A1C78" w14:paraId="39FF341C" w14:textId="77777777">
      <w:pPr>
        <w:autoSpaceDE w:val="0"/>
        <w:rPr>
          <w:rFonts w:ascii="Arial" w:hAnsi="Arial"/>
          <w:sz w:val="22"/>
        </w:rPr>
      </w:pPr>
      <w:r>
        <w:rPr>
          <w:rFonts w:ascii="Arial" w:hAnsi="Arial"/>
          <w:sz w:val="22"/>
        </w:rPr>
        <w:t xml:space="preserve">           </w:t>
      </w:r>
      <w:r w:rsidR="0068600D">
        <w:rPr>
          <w:rFonts w:ascii="Arial" w:hAnsi="Arial"/>
          <w:sz w:val="22"/>
        </w:rPr>
        <w:t xml:space="preserve"> </w:t>
      </w:r>
      <w:r>
        <w:rPr>
          <w:rFonts w:ascii="Arial" w:hAnsi="Arial"/>
          <w:sz w:val="22"/>
        </w:rPr>
        <w:t>C</w:t>
      </w:r>
      <w:r w:rsidR="00D45620">
        <w:rPr>
          <w:rFonts w:ascii="Arial" w:hAnsi="Arial"/>
          <w:sz w:val="22"/>
        </w:rPr>
        <w:t>. Mitchell Construction Co., Bath</w:t>
      </w:r>
      <w:r w:rsidR="00D45620">
        <w:rPr>
          <w:rFonts w:ascii="Arial" w:hAnsi="Arial"/>
          <w:sz w:val="22"/>
        </w:rPr>
        <w:tab/>
      </w:r>
      <w:r w:rsidR="00D45620">
        <w:rPr>
          <w:rFonts w:ascii="Arial" w:hAnsi="Arial"/>
          <w:sz w:val="22"/>
        </w:rPr>
        <w:tab/>
      </w:r>
      <w:r w:rsidR="00D45620">
        <w:rPr>
          <w:rFonts w:ascii="Arial" w:hAnsi="Arial"/>
          <w:sz w:val="22"/>
        </w:rPr>
        <w:t>443-4914</w:t>
      </w:r>
    </w:p>
    <w:p w:rsidR="00D45620" w:rsidP="00D45620" w:rsidRDefault="00D45620" w14:paraId="0E7EE992" w14:textId="77777777">
      <w:pPr>
        <w:autoSpaceDE w:val="0"/>
        <w:ind w:firstLine="720"/>
        <w:rPr>
          <w:rFonts w:ascii="Arial" w:hAnsi="Arial"/>
          <w:sz w:val="22"/>
        </w:rPr>
      </w:pPr>
    </w:p>
    <w:p w:rsidR="00D45620" w:rsidP="00D45620" w:rsidRDefault="00D45620" w14:paraId="35D33FE2" w14:textId="77777777">
      <w:pPr>
        <w:autoSpaceDE w:val="0"/>
        <w:rPr>
          <w:rFonts w:ascii="Arial" w:hAnsi="Arial"/>
          <w:sz w:val="22"/>
        </w:rPr>
      </w:pPr>
      <w:r>
        <w:rPr>
          <w:rFonts w:ascii="Arial" w:hAnsi="Arial"/>
          <w:sz w:val="22"/>
        </w:rPr>
        <w:t>2.  Electrical</w:t>
      </w:r>
    </w:p>
    <w:p w:rsidR="00D45620" w:rsidP="00D45620" w:rsidRDefault="00D45620" w14:paraId="0446A3A3" w14:textId="77777777">
      <w:pPr>
        <w:autoSpaceDE w:val="0"/>
        <w:ind w:firstLine="720"/>
        <w:rPr>
          <w:rFonts w:ascii="Arial" w:hAnsi="Arial"/>
          <w:sz w:val="22"/>
        </w:rPr>
      </w:pPr>
      <w:r>
        <w:rPr>
          <w:rFonts w:ascii="Arial" w:hAnsi="Arial"/>
          <w:sz w:val="22"/>
        </w:rPr>
        <w:t>A.  Bath Electric Service, Bath</w:t>
      </w:r>
      <w:r>
        <w:rPr>
          <w:rFonts w:ascii="Arial" w:hAnsi="Arial"/>
          <w:sz w:val="22"/>
        </w:rPr>
        <w:tab/>
      </w:r>
      <w:r>
        <w:rPr>
          <w:rFonts w:ascii="Arial" w:hAnsi="Arial"/>
          <w:sz w:val="22"/>
        </w:rPr>
        <w:tab/>
      </w:r>
      <w:r>
        <w:rPr>
          <w:rFonts w:ascii="Arial" w:hAnsi="Arial"/>
          <w:sz w:val="22"/>
        </w:rPr>
        <w:t>443-6434</w:t>
      </w:r>
    </w:p>
    <w:p w:rsidR="00D45620" w:rsidP="00D45620" w:rsidRDefault="00D45620" w14:paraId="25005239" w14:textId="77777777">
      <w:pPr>
        <w:autoSpaceDE w:val="0"/>
        <w:ind w:firstLine="720"/>
        <w:rPr>
          <w:rFonts w:ascii="Arial" w:hAnsi="Arial"/>
          <w:sz w:val="22"/>
        </w:rPr>
      </w:pPr>
      <w:r>
        <w:rPr>
          <w:rFonts w:ascii="Arial" w:hAnsi="Arial"/>
          <w:sz w:val="22"/>
        </w:rPr>
        <w:t>B.  Cummings Electric, Bath</w:t>
      </w:r>
      <w:r>
        <w:rPr>
          <w:rFonts w:ascii="Arial" w:hAnsi="Arial"/>
          <w:sz w:val="22"/>
        </w:rPr>
        <w:tab/>
      </w:r>
      <w:r>
        <w:rPr>
          <w:rFonts w:ascii="Arial" w:hAnsi="Arial"/>
          <w:sz w:val="22"/>
        </w:rPr>
        <w:tab/>
      </w:r>
      <w:r>
        <w:rPr>
          <w:rFonts w:ascii="Arial" w:hAnsi="Arial"/>
          <w:sz w:val="22"/>
        </w:rPr>
        <w:tab/>
      </w:r>
      <w:r>
        <w:rPr>
          <w:rFonts w:ascii="Arial" w:hAnsi="Arial"/>
          <w:sz w:val="22"/>
        </w:rPr>
        <w:t>443-4158</w:t>
      </w:r>
    </w:p>
    <w:p w:rsidR="00D45620" w:rsidP="00D45620" w:rsidRDefault="00D45620" w14:paraId="185F1C6B" w14:textId="77777777">
      <w:pPr>
        <w:autoSpaceDE w:val="0"/>
        <w:ind w:firstLine="720"/>
        <w:rPr>
          <w:rFonts w:ascii="Arial" w:hAnsi="Arial"/>
          <w:sz w:val="22"/>
        </w:rPr>
      </w:pPr>
      <w:r>
        <w:rPr>
          <w:rFonts w:ascii="Arial" w:hAnsi="Arial"/>
          <w:sz w:val="22"/>
        </w:rPr>
        <w:t>C.  Midcoast Electric, Woolwich</w:t>
      </w:r>
      <w:r>
        <w:rPr>
          <w:rFonts w:ascii="Arial" w:hAnsi="Arial"/>
          <w:sz w:val="22"/>
        </w:rPr>
        <w:tab/>
      </w:r>
      <w:r>
        <w:rPr>
          <w:rFonts w:ascii="Arial" w:hAnsi="Arial"/>
          <w:sz w:val="22"/>
        </w:rPr>
        <w:tab/>
      </w:r>
      <w:r>
        <w:rPr>
          <w:rFonts w:ascii="Arial" w:hAnsi="Arial"/>
          <w:sz w:val="22"/>
        </w:rPr>
        <w:t>442-5992</w:t>
      </w:r>
    </w:p>
    <w:p w:rsidR="00D45620" w:rsidP="00D45620" w:rsidRDefault="00D45620" w14:paraId="13D1E1D5" w14:textId="77777777">
      <w:pPr>
        <w:autoSpaceDE w:val="0"/>
        <w:ind w:firstLine="720"/>
        <w:rPr>
          <w:rFonts w:ascii="Arial" w:hAnsi="Arial"/>
          <w:sz w:val="22"/>
        </w:rPr>
      </w:pPr>
    </w:p>
    <w:p w:rsidR="00D45620" w:rsidP="00D45620" w:rsidRDefault="00D45620" w14:paraId="75D15B41" w14:textId="77777777">
      <w:pPr>
        <w:autoSpaceDE w:val="0"/>
        <w:rPr>
          <w:rFonts w:ascii="Arial" w:hAnsi="Arial"/>
          <w:sz w:val="22"/>
        </w:rPr>
      </w:pPr>
      <w:r>
        <w:rPr>
          <w:rFonts w:ascii="Arial" w:hAnsi="Arial"/>
          <w:sz w:val="22"/>
        </w:rPr>
        <w:t>3.  Plumbers</w:t>
      </w:r>
    </w:p>
    <w:p w:rsidR="00D45620" w:rsidP="00D45620" w:rsidRDefault="00D45620" w14:paraId="7BA6B343" w14:textId="77777777">
      <w:pPr>
        <w:autoSpaceDE w:val="0"/>
        <w:ind w:firstLine="720"/>
        <w:rPr>
          <w:rFonts w:ascii="Arial" w:hAnsi="Arial"/>
          <w:sz w:val="22"/>
        </w:rPr>
      </w:pPr>
      <w:r>
        <w:rPr>
          <w:rFonts w:ascii="Arial" w:hAnsi="Arial"/>
          <w:sz w:val="22"/>
        </w:rPr>
        <w:t>A. Paul Barabe &amp; Son, Georgetown</w:t>
      </w:r>
      <w:r>
        <w:rPr>
          <w:rFonts w:ascii="Arial" w:hAnsi="Arial"/>
          <w:sz w:val="22"/>
        </w:rPr>
        <w:tab/>
      </w:r>
      <w:r>
        <w:rPr>
          <w:rFonts w:ascii="Arial" w:hAnsi="Arial"/>
          <w:sz w:val="22"/>
        </w:rPr>
        <w:tab/>
      </w:r>
      <w:r>
        <w:rPr>
          <w:rFonts w:ascii="Arial" w:hAnsi="Arial"/>
          <w:sz w:val="22"/>
        </w:rPr>
        <w:t>371-2603</w:t>
      </w:r>
    </w:p>
    <w:p w:rsidR="00D45620" w:rsidP="00D45620" w:rsidRDefault="00D45620" w14:paraId="45380BD9" w14:textId="77777777">
      <w:pPr>
        <w:autoSpaceDE w:val="0"/>
        <w:ind w:firstLine="720"/>
        <w:rPr>
          <w:rFonts w:ascii="Arial" w:hAnsi="Arial"/>
          <w:sz w:val="22"/>
        </w:rPr>
      </w:pPr>
      <w:r>
        <w:rPr>
          <w:rFonts w:ascii="Arial" w:hAnsi="Arial"/>
          <w:sz w:val="22"/>
        </w:rPr>
        <w:t>B. Elwell’s Plumbing, Arrowsic</w:t>
      </w:r>
      <w:r>
        <w:rPr>
          <w:rFonts w:ascii="Arial" w:hAnsi="Arial"/>
          <w:sz w:val="22"/>
        </w:rPr>
        <w:tab/>
      </w:r>
      <w:r>
        <w:rPr>
          <w:rFonts w:ascii="Arial" w:hAnsi="Arial"/>
          <w:sz w:val="22"/>
        </w:rPr>
        <w:tab/>
      </w:r>
      <w:r>
        <w:rPr>
          <w:rFonts w:ascii="Arial" w:hAnsi="Arial"/>
          <w:sz w:val="22"/>
        </w:rPr>
        <w:t>443-5992</w:t>
      </w:r>
    </w:p>
    <w:p w:rsidR="00D45620" w:rsidP="00D45620" w:rsidRDefault="00D45620" w14:paraId="122B5D13" w14:textId="77777777">
      <w:pPr>
        <w:autoSpaceDE w:val="0"/>
        <w:rPr>
          <w:rFonts w:ascii="Arial" w:hAnsi="Arial"/>
          <w:sz w:val="22"/>
        </w:rPr>
      </w:pPr>
    </w:p>
    <w:p w:rsidR="00D45620" w:rsidP="00D45620" w:rsidRDefault="00D45620" w14:paraId="249E6231" w14:textId="77777777">
      <w:pPr>
        <w:autoSpaceDE w:val="0"/>
        <w:rPr>
          <w:rFonts w:ascii="Arial" w:hAnsi="Arial"/>
          <w:sz w:val="22"/>
        </w:rPr>
      </w:pPr>
      <w:r>
        <w:rPr>
          <w:rFonts w:ascii="Arial" w:hAnsi="Arial"/>
          <w:sz w:val="22"/>
        </w:rPr>
        <w:t>4.  Food supplies</w:t>
      </w:r>
    </w:p>
    <w:p w:rsidR="00D45620" w:rsidP="00D45620" w:rsidRDefault="00D45620" w14:paraId="6B29C5CB"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A. Georgetown Country Store</w:t>
      </w:r>
      <w:r>
        <w:rPr>
          <w:rFonts w:ascii="Arial" w:hAnsi="Arial"/>
          <w:sz w:val="22"/>
        </w:rPr>
        <w:tab/>
      </w:r>
      <w:r>
        <w:rPr>
          <w:rFonts w:ascii="Arial" w:hAnsi="Arial"/>
          <w:sz w:val="22"/>
        </w:rPr>
        <w:tab/>
      </w:r>
      <w:r>
        <w:rPr>
          <w:rFonts w:ascii="Arial" w:hAnsi="Arial"/>
          <w:sz w:val="22"/>
        </w:rPr>
        <w:t>371-2106</w:t>
      </w:r>
    </w:p>
    <w:p w:rsidR="00D45620" w:rsidP="00D45620" w:rsidRDefault="00D45620" w14:paraId="3C95EE57"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B. Brackets Market, Bath</w:t>
      </w:r>
      <w:r>
        <w:rPr>
          <w:rFonts w:ascii="Arial" w:hAnsi="Arial"/>
          <w:sz w:val="22"/>
        </w:rPr>
        <w:tab/>
      </w:r>
      <w:r>
        <w:rPr>
          <w:rFonts w:ascii="Arial" w:hAnsi="Arial"/>
          <w:sz w:val="22"/>
        </w:rPr>
        <w:tab/>
      </w:r>
      <w:r>
        <w:rPr>
          <w:rFonts w:ascii="Arial" w:hAnsi="Arial"/>
          <w:sz w:val="22"/>
        </w:rPr>
        <w:tab/>
      </w:r>
      <w:r>
        <w:rPr>
          <w:rFonts w:ascii="Arial" w:hAnsi="Arial"/>
          <w:sz w:val="22"/>
        </w:rPr>
        <w:t>443-2012</w:t>
      </w:r>
    </w:p>
    <w:p w:rsidR="00D45620" w:rsidP="00D45620" w:rsidRDefault="00E63F87" w14:paraId="5EE5412B" w14:textId="77777777">
      <w:pPr>
        <w:autoSpaceDE w:val="0"/>
        <w:rPr>
          <w:rFonts w:ascii="Arial" w:hAnsi="Arial"/>
          <w:sz w:val="22"/>
        </w:rPr>
      </w:pPr>
      <w:r>
        <w:rPr>
          <w:rFonts w:ascii="Arial" w:hAnsi="Arial"/>
          <w:sz w:val="22"/>
        </w:rPr>
        <w:t xml:space="preserve">            </w:t>
      </w:r>
      <w:r w:rsidR="00D45620">
        <w:rPr>
          <w:rFonts w:ascii="Arial" w:hAnsi="Arial"/>
          <w:sz w:val="22"/>
        </w:rPr>
        <w:t>C. Shaws Supermarket, Bath</w:t>
      </w:r>
      <w:r w:rsidR="00D45620">
        <w:rPr>
          <w:rFonts w:ascii="Arial" w:hAnsi="Arial"/>
          <w:sz w:val="22"/>
        </w:rPr>
        <w:tab/>
      </w:r>
      <w:r w:rsidR="00D45620">
        <w:rPr>
          <w:rFonts w:ascii="Arial" w:hAnsi="Arial"/>
          <w:sz w:val="22"/>
        </w:rPr>
        <w:tab/>
      </w:r>
      <w:r w:rsidR="00D45620">
        <w:rPr>
          <w:rFonts w:ascii="Arial" w:hAnsi="Arial"/>
          <w:sz w:val="22"/>
        </w:rPr>
        <w:tab/>
      </w:r>
      <w:r w:rsidR="00D45620">
        <w:rPr>
          <w:rFonts w:ascii="Arial" w:hAnsi="Arial"/>
          <w:sz w:val="22"/>
        </w:rPr>
        <w:t>443-9179</w:t>
      </w:r>
    </w:p>
    <w:p w:rsidR="00D45620" w:rsidP="00D45620" w:rsidRDefault="00D45620" w14:paraId="1C01E5FD"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D. Syscon Food Service   </w:t>
      </w:r>
      <w:r>
        <w:rPr>
          <w:rFonts w:ascii="Arial" w:hAnsi="Arial"/>
          <w:sz w:val="22"/>
        </w:rPr>
        <w:tab/>
      </w:r>
      <w:r>
        <w:rPr>
          <w:rFonts w:ascii="Arial" w:hAnsi="Arial"/>
          <w:sz w:val="22"/>
        </w:rPr>
        <w:tab/>
      </w:r>
      <w:r>
        <w:rPr>
          <w:rFonts w:ascii="Arial" w:hAnsi="Arial"/>
          <w:sz w:val="22"/>
        </w:rPr>
        <w:tab/>
      </w:r>
      <w:r>
        <w:rPr>
          <w:rFonts w:ascii="Arial" w:hAnsi="Arial"/>
          <w:sz w:val="22"/>
        </w:rPr>
        <w:t>800-623-4446</w:t>
      </w:r>
    </w:p>
    <w:p w:rsidRPr="00C43064" w:rsidR="00D45620" w:rsidP="00D45620" w:rsidRDefault="00D45620" w14:paraId="0FE0ECCF" w14:textId="77777777">
      <w:pPr>
        <w:autoSpaceDE w:val="0"/>
        <w:rPr>
          <w:rFonts w:ascii="Arial" w:hAnsi="Arial"/>
          <w:sz w:val="22"/>
        </w:rPr>
      </w:pPr>
      <w:r>
        <w:rPr>
          <w:rFonts w:ascii="Arial" w:hAnsi="Arial"/>
          <w:sz w:val="22"/>
        </w:rPr>
        <w:tab/>
      </w:r>
      <w:r>
        <w:rPr>
          <w:rFonts w:ascii="Arial" w:hAnsi="Arial"/>
          <w:sz w:val="22"/>
        </w:rPr>
        <w:t xml:space="preserve">E. </w:t>
      </w:r>
      <w:r w:rsidRPr="00225CA8">
        <w:rPr>
          <w:rFonts w:ascii="Arial" w:hAnsi="Arial"/>
          <w:sz w:val="22"/>
        </w:rPr>
        <w:t>Shaws Supermarket, Wiscassett</w:t>
      </w:r>
      <w:r w:rsidRPr="00225CA8">
        <w:rPr>
          <w:rFonts w:ascii="Arial" w:hAnsi="Arial"/>
          <w:sz w:val="22"/>
        </w:rPr>
        <w:tab/>
      </w:r>
      <w:r w:rsidRPr="00225CA8">
        <w:rPr>
          <w:rFonts w:ascii="Arial" w:hAnsi="Arial"/>
          <w:sz w:val="22"/>
        </w:rPr>
        <w:tab/>
      </w:r>
      <w:r w:rsidRPr="00225CA8">
        <w:rPr>
          <w:rFonts w:ascii="Arial" w:hAnsi="Arial"/>
          <w:sz w:val="22"/>
        </w:rPr>
        <w:t>882-8424</w:t>
      </w:r>
    </w:p>
    <w:p w:rsidR="00D45620" w:rsidP="00D45620" w:rsidRDefault="00D45620" w14:paraId="42E98921" w14:textId="77777777">
      <w:pPr>
        <w:autoSpaceDE w:val="0"/>
        <w:rPr>
          <w:rFonts w:ascii="Arial" w:hAnsi="Arial"/>
          <w:sz w:val="22"/>
        </w:rPr>
      </w:pPr>
    </w:p>
    <w:p w:rsidR="00D45620" w:rsidP="00D45620" w:rsidRDefault="00D45620" w14:paraId="143E9F37" w14:textId="77777777">
      <w:pPr>
        <w:autoSpaceDE w:val="0"/>
        <w:rPr>
          <w:rFonts w:ascii="Arial" w:hAnsi="Arial"/>
          <w:sz w:val="22"/>
        </w:rPr>
      </w:pPr>
      <w:r>
        <w:rPr>
          <w:rFonts w:ascii="Arial" w:hAnsi="Arial"/>
          <w:sz w:val="22"/>
        </w:rPr>
        <w:t>5.  Gasoline/Diesel/Heating oil/Propane (delivered)</w:t>
      </w:r>
    </w:p>
    <w:p w:rsidR="00D45620" w:rsidP="00D45620" w:rsidRDefault="00D45620" w14:paraId="416ECDDB"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A. M. W. Sewall Co., Bath</w:t>
      </w:r>
      <w:r>
        <w:rPr>
          <w:rFonts w:ascii="Arial" w:hAnsi="Arial"/>
          <w:sz w:val="22"/>
        </w:rPr>
        <w:tab/>
      </w:r>
      <w:r>
        <w:rPr>
          <w:rFonts w:ascii="Arial" w:hAnsi="Arial"/>
          <w:sz w:val="22"/>
        </w:rPr>
        <w:tab/>
      </w:r>
      <w:r>
        <w:rPr>
          <w:rFonts w:ascii="Arial" w:hAnsi="Arial"/>
          <w:sz w:val="22"/>
        </w:rPr>
        <w:tab/>
      </w:r>
      <w:r>
        <w:rPr>
          <w:rFonts w:ascii="Arial" w:hAnsi="Arial"/>
          <w:sz w:val="22"/>
        </w:rPr>
        <w:t>442-7994</w:t>
      </w:r>
    </w:p>
    <w:p w:rsidR="00D45620" w:rsidP="00D45620" w:rsidRDefault="00D45620" w14:paraId="52DC3255" w14:textId="77777777">
      <w:pPr>
        <w:autoSpaceDE w:val="0"/>
        <w:rPr>
          <w:rFonts w:ascii="Arial" w:hAnsi="Arial"/>
          <w:sz w:val="22"/>
        </w:rPr>
      </w:pPr>
      <w:r>
        <w:rPr>
          <w:rFonts w:ascii="Arial" w:hAnsi="Arial"/>
          <w:sz w:val="22"/>
        </w:rPr>
        <w:tab/>
      </w:r>
      <w:r>
        <w:rPr>
          <w:rFonts w:ascii="Arial" w:hAnsi="Arial"/>
          <w:sz w:val="22"/>
        </w:rPr>
        <w:t>B. Bert’s Oil Co., Bath</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443-2212</w:t>
      </w:r>
    </w:p>
    <w:p w:rsidR="00D45620" w:rsidP="00D45620" w:rsidRDefault="00D45620" w14:paraId="6483D6AC" w14:textId="77777777">
      <w:pPr>
        <w:autoSpaceDE w:val="0"/>
        <w:rPr>
          <w:rFonts w:ascii="Arial" w:hAnsi="Arial"/>
          <w:sz w:val="22"/>
        </w:rPr>
      </w:pPr>
      <w:r>
        <w:rPr>
          <w:rFonts w:ascii="Arial" w:hAnsi="Arial"/>
          <w:sz w:val="22"/>
        </w:rPr>
        <w:tab/>
      </w:r>
      <w:r>
        <w:rPr>
          <w:rFonts w:ascii="Arial" w:hAnsi="Arial"/>
          <w:sz w:val="22"/>
        </w:rPr>
        <w:t>C. Dennis Farmer Maingas, Woolwich</w:t>
      </w:r>
      <w:r>
        <w:rPr>
          <w:rFonts w:ascii="Arial" w:hAnsi="Arial"/>
          <w:sz w:val="22"/>
        </w:rPr>
        <w:tab/>
      </w:r>
      <w:r>
        <w:rPr>
          <w:rFonts w:ascii="Arial" w:hAnsi="Arial"/>
          <w:sz w:val="22"/>
        </w:rPr>
        <w:t>443-6596</w:t>
      </w:r>
    </w:p>
    <w:p w:rsidR="001F54EB" w:rsidP="00D45620" w:rsidRDefault="001F54EB" w14:paraId="30CF5EA0" w14:textId="77777777">
      <w:pPr>
        <w:autoSpaceDE w:val="0"/>
        <w:rPr>
          <w:rFonts w:ascii="Arial" w:hAnsi="Arial"/>
          <w:sz w:val="22"/>
        </w:rPr>
      </w:pPr>
      <w:r>
        <w:rPr>
          <w:rFonts w:ascii="Arial" w:hAnsi="Arial"/>
          <w:sz w:val="22"/>
        </w:rPr>
        <w:tab/>
      </w:r>
      <w:r>
        <w:rPr>
          <w:rFonts w:ascii="Arial" w:hAnsi="Arial"/>
          <w:sz w:val="22"/>
        </w:rPr>
        <w:t>D. Country Fuel, Topsham</w:t>
      </w:r>
      <w:r>
        <w:rPr>
          <w:rFonts w:ascii="Arial" w:hAnsi="Arial"/>
          <w:sz w:val="22"/>
        </w:rPr>
        <w:tab/>
      </w:r>
      <w:r>
        <w:rPr>
          <w:rFonts w:ascii="Arial" w:hAnsi="Arial"/>
          <w:sz w:val="22"/>
        </w:rPr>
        <w:tab/>
      </w:r>
      <w:r>
        <w:rPr>
          <w:rFonts w:ascii="Arial" w:hAnsi="Arial"/>
          <w:sz w:val="22"/>
        </w:rPr>
        <w:tab/>
      </w:r>
      <w:r>
        <w:rPr>
          <w:rFonts w:ascii="Arial" w:hAnsi="Arial"/>
          <w:sz w:val="22"/>
        </w:rPr>
        <w:t>725-4651</w:t>
      </w:r>
    </w:p>
    <w:p w:rsidR="001F54EB" w:rsidP="00D45620" w:rsidRDefault="001F54EB" w14:paraId="1E6DE74F" w14:textId="77777777">
      <w:pPr>
        <w:autoSpaceDE w:val="0"/>
        <w:rPr>
          <w:rFonts w:ascii="Arial" w:hAnsi="Arial"/>
          <w:sz w:val="22"/>
        </w:rPr>
      </w:pPr>
      <w:r>
        <w:rPr>
          <w:rFonts w:ascii="Arial" w:hAnsi="Arial"/>
          <w:sz w:val="22"/>
        </w:rPr>
        <w:tab/>
      </w:r>
      <w:r>
        <w:rPr>
          <w:rFonts w:ascii="Arial" w:hAnsi="Arial"/>
          <w:sz w:val="22"/>
        </w:rPr>
        <w:t>E. Deadriver Company, Brunswick         877-678-0145</w:t>
      </w:r>
    </w:p>
    <w:p w:rsidR="001F54EB" w:rsidP="00D45620" w:rsidRDefault="001F54EB" w14:paraId="794F8A9A" w14:textId="77777777">
      <w:pPr>
        <w:autoSpaceDE w:val="0"/>
        <w:rPr>
          <w:rFonts w:ascii="Arial" w:hAnsi="Arial"/>
          <w:sz w:val="22"/>
        </w:rPr>
      </w:pPr>
      <w:r>
        <w:rPr>
          <w:rFonts w:ascii="Arial" w:hAnsi="Arial"/>
          <w:sz w:val="22"/>
        </w:rPr>
        <w:tab/>
      </w:r>
      <w:r>
        <w:rPr>
          <w:rFonts w:ascii="Arial" w:hAnsi="Arial"/>
          <w:sz w:val="22"/>
        </w:rPr>
        <w:t>F. Downeast Energy, Brunswick             800-339-9921</w:t>
      </w:r>
    </w:p>
    <w:p w:rsidRPr="0024537F" w:rsidR="001F54EB" w:rsidP="00D45620" w:rsidRDefault="001F54EB" w14:paraId="7B852C07" w14:textId="77777777">
      <w:pPr>
        <w:autoSpaceDE w:val="0"/>
        <w:rPr>
          <w:rFonts w:ascii="Arial" w:hAnsi="Arial"/>
          <w:sz w:val="22"/>
          <w:u w:val="single"/>
        </w:rPr>
      </w:pPr>
      <w:r>
        <w:rPr>
          <w:rFonts w:ascii="Arial" w:hAnsi="Arial"/>
          <w:sz w:val="22"/>
        </w:rPr>
        <w:tab/>
      </w:r>
      <w:r>
        <w:rPr>
          <w:rFonts w:ascii="Arial" w:hAnsi="Arial"/>
          <w:sz w:val="22"/>
        </w:rPr>
        <w:t>G. Kaler Oil, Bath</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443-2438</w:t>
      </w:r>
    </w:p>
    <w:p w:rsidR="00D45620" w:rsidP="00D45620" w:rsidRDefault="00D45620" w14:paraId="3EF712F0" w14:textId="77777777">
      <w:pPr>
        <w:autoSpaceDE w:val="0"/>
        <w:rPr>
          <w:rFonts w:ascii="Arial" w:hAnsi="Arial"/>
          <w:sz w:val="22"/>
        </w:rPr>
      </w:pPr>
    </w:p>
    <w:p w:rsidR="00D45620" w:rsidP="00D45620" w:rsidRDefault="00D45620" w14:paraId="279E478C" w14:textId="77777777">
      <w:pPr>
        <w:autoSpaceDE w:val="0"/>
        <w:rPr>
          <w:rFonts w:ascii="Arial" w:hAnsi="Arial"/>
          <w:sz w:val="22"/>
        </w:rPr>
      </w:pPr>
      <w:r>
        <w:rPr>
          <w:rFonts w:ascii="Arial" w:hAnsi="Arial"/>
          <w:sz w:val="22"/>
        </w:rPr>
        <w:t>6</w:t>
      </w:r>
      <w:r w:rsidRPr="00D10F11">
        <w:rPr>
          <w:rFonts w:ascii="Arial" w:hAnsi="Arial"/>
          <w:sz w:val="22"/>
        </w:rPr>
        <w:t>.</w:t>
      </w:r>
      <w:r>
        <w:rPr>
          <w:rFonts w:ascii="Arial" w:hAnsi="Arial"/>
          <w:sz w:val="22"/>
        </w:rPr>
        <w:t xml:space="preserve"> Gasoline (not delivered)</w:t>
      </w:r>
    </w:p>
    <w:p w:rsidRPr="00225CA8" w:rsidR="00D45620" w:rsidP="00D45620" w:rsidRDefault="00D45620" w14:paraId="7E2B8ED6" w14:textId="77777777">
      <w:pPr>
        <w:autoSpaceDE w:val="0"/>
        <w:rPr>
          <w:rFonts w:ascii="Arial" w:hAnsi="Arial"/>
          <w:sz w:val="22"/>
        </w:rPr>
      </w:pPr>
      <w:r>
        <w:rPr>
          <w:rFonts w:ascii="Arial" w:hAnsi="Arial"/>
          <w:sz w:val="22"/>
        </w:rPr>
        <w:tab/>
      </w:r>
      <w:r>
        <w:rPr>
          <w:rFonts w:ascii="Arial" w:hAnsi="Arial"/>
          <w:sz w:val="22"/>
        </w:rPr>
        <w:t>A.</w:t>
      </w:r>
      <w:r w:rsidR="00E63F87">
        <w:rPr>
          <w:rFonts w:ascii="Arial" w:hAnsi="Arial"/>
          <w:color w:val="365F91"/>
          <w:sz w:val="22"/>
        </w:rPr>
        <w:t xml:space="preserve"> </w:t>
      </w:r>
      <w:r w:rsidRPr="00605646" w:rsidR="00096A31">
        <w:rPr>
          <w:rFonts w:ascii="Arial" w:hAnsi="Arial"/>
          <w:sz w:val="22"/>
        </w:rPr>
        <w:t>Dereck</w:t>
      </w:r>
      <w:r w:rsidRPr="00605646" w:rsidR="00605646">
        <w:rPr>
          <w:rFonts w:ascii="Arial" w:hAnsi="Arial"/>
          <w:sz w:val="22"/>
        </w:rPr>
        <w:t>t</w:t>
      </w:r>
      <w:r w:rsidRPr="00605646" w:rsidR="00096A31">
        <w:rPr>
          <w:rFonts w:ascii="Arial" w:hAnsi="Arial"/>
          <w:sz w:val="22"/>
        </w:rPr>
        <w:t>or/Robinhood Marine</w:t>
      </w:r>
      <w:r w:rsidRPr="00814B3A" w:rsidR="00096A31">
        <w:rPr>
          <w:rFonts w:ascii="Arial" w:hAnsi="Arial"/>
          <w:color w:val="FF0000"/>
          <w:sz w:val="22"/>
        </w:rPr>
        <w:t xml:space="preserve"> </w:t>
      </w:r>
      <w:r w:rsidRPr="00605646" w:rsidR="00096A31">
        <w:rPr>
          <w:rFonts w:ascii="Arial" w:hAnsi="Arial"/>
          <w:sz w:val="22"/>
        </w:rPr>
        <w:t>Center</w:t>
      </w:r>
      <w:r w:rsidR="00E63F87">
        <w:rPr>
          <w:rFonts w:ascii="Arial" w:hAnsi="Arial"/>
          <w:color w:val="365F91"/>
          <w:sz w:val="22"/>
        </w:rPr>
        <w:t xml:space="preserve">   </w:t>
      </w:r>
      <w:r w:rsidR="00096A31">
        <w:rPr>
          <w:rFonts w:ascii="Arial" w:hAnsi="Arial"/>
          <w:color w:val="365F91"/>
          <w:sz w:val="22"/>
        </w:rPr>
        <w:t xml:space="preserve">     </w:t>
      </w:r>
      <w:r w:rsidRPr="00E63F87">
        <w:rPr>
          <w:rFonts w:ascii="Arial" w:hAnsi="Arial"/>
          <w:sz w:val="22"/>
        </w:rPr>
        <w:t xml:space="preserve"> </w:t>
      </w:r>
      <w:r w:rsidRPr="00225CA8">
        <w:rPr>
          <w:rFonts w:ascii="Arial" w:hAnsi="Arial"/>
          <w:sz w:val="22"/>
        </w:rPr>
        <w:t>371-2525</w:t>
      </w:r>
    </w:p>
    <w:p w:rsidRPr="00D10F11" w:rsidR="00D45620" w:rsidP="00D45620" w:rsidRDefault="00D45620" w14:paraId="6813A4CC" w14:textId="77777777">
      <w:pPr>
        <w:autoSpaceDE w:val="0"/>
        <w:rPr>
          <w:rFonts w:ascii="Arial" w:hAnsi="Arial"/>
          <w:sz w:val="22"/>
        </w:rPr>
      </w:pPr>
      <w:r>
        <w:rPr>
          <w:rFonts w:ascii="Arial" w:hAnsi="Arial"/>
          <w:sz w:val="22"/>
        </w:rPr>
        <w:tab/>
      </w:r>
      <w:r>
        <w:rPr>
          <w:rFonts w:ascii="Arial" w:hAnsi="Arial"/>
          <w:sz w:val="22"/>
        </w:rPr>
        <w:t xml:space="preserve">B. </w:t>
      </w:r>
      <w:r w:rsidRPr="00225CA8">
        <w:rPr>
          <w:rFonts w:ascii="Arial" w:hAnsi="Arial"/>
          <w:sz w:val="22"/>
        </w:rPr>
        <w:t>Reid State Park</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371-2303</w:t>
      </w:r>
    </w:p>
    <w:p w:rsidRPr="00E36FB3" w:rsidR="00D45620" w:rsidP="00D45620" w:rsidRDefault="00D45620" w14:paraId="54A60617" w14:textId="77777777">
      <w:pPr>
        <w:autoSpaceDE w:val="0"/>
        <w:rPr>
          <w:rFonts w:ascii="Arial" w:hAnsi="Arial"/>
          <w:sz w:val="22"/>
          <w:u w:val="single"/>
        </w:rPr>
      </w:pPr>
    </w:p>
    <w:p w:rsidR="00D45620" w:rsidP="00D45620" w:rsidRDefault="00D45620" w14:paraId="00449459" w14:textId="77777777">
      <w:pPr>
        <w:autoSpaceDE w:val="0"/>
        <w:rPr>
          <w:rFonts w:ascii="Arial" w:hAnsi="Arial"/>
          <w:sz w:val="22"/>
        </w:rPr>
      </w:pPr>
      <w:r>
        <w:rPr>
          <w:rFonts w:ascii="Arial" w:hAnsi="Arial"/>
          <w:sz w:val="22"/>
        </w:rPr>
        <w:t>7</w:t>
      </w:r>
      <w:r w:rsidRPr="00D10F11">
        <w:rPr>
          <w:rFonts w:ascii="Arial" w:hAnsi="Arial"/>
          <w:sz w:val="22"/>
        </w:rPr>
        <w:t>.</w:t>
      </w:r>
      <w:r>
        <w:rPr>
          <w:rFonts w:ascii="Arial" w:hAnsi="Arial"/>
          <w:sz w:val="22"/>
        </w:rPr>
        <w:t xml:space="preserve">  Hospitals</w:t>
      </w:r>
    </w:p>
    <w:p w:rsidRPr="00DF26A3" w:rsidR="00D45620" w:rsidP="00D45620" w:rsidRDefault="00D45620" w14:paraId="61FBD4B3" w14:textId="77777777">
      <w:pPr>
        <w:autoSpaceDE w:val="0"/>
        <w:rPr>
          <w:rFonts w:ascii="Arial" w:hAnsi="Arial"/>
          <w:sz w:val="22"/>
        </w:rPr>
      </w:pPr>
      <w:r>
        <w:rPr>
          <w:rFonts w:ascii="Arial" w:hAnsi="Arial"/>
          <w:sz w:val="22"/>
        </w:rPr>
        <w:tab/>
      </w:r>
      <w:r>
        <w:rPr>
          <w:rFonts w:ascii="Arial" w:hAnsi="Arial"/>
          <w:sz w:val="22"/>
        </w:rPr>
        <w:t>A. Mid-Coast Medical Center, Brunswick</w:t>
      </w:r>
      <w:r>
        <w:rPr>
          <w:rFonts w:ascii="Arial" w:hAnsi="Arial"/>
          <w:sz w:val="22"/>
        </w:rPr>
        <w:tab/>
      </w:r>
      <w:r>
        <w:rPr>
          <w:rFonts w:ascii="Arial" w:hAnsi="Arial"/>
          <w:sz w:val="22"/>
        </w:rPr>
        <w:t>729-0181</w:t>
      </w:r>
    </w:p>
    <w:p w:rsidRPr="002B3305" w:rsidR="00D45620" w:rsidP="00D45620" w:rsidRDefault="00D45620" w14:paraId="151BC3FA" w14:textId="77777777">
      <w:pPr>
        <w:autoSpaceDE w:val="0"/>
        <w:rPr>
          <w:rFonts w:ascii="Arial" w:hAnsi="Arial"/>
          <w:sz w:val="22"/>
        </w:rPr>
      </w:pPr>
      <w:r>
        <w:rPr>
          <w:rFonts w:ascii="Arial" w:hAnsi="Arial"/>
          <w:sz w:val="22"/>
        </w:rPr>
        <w:tab/>
      </w:r>
      <w:r>
        <w:rPr>
          <w:rFonts w:ascii="Arial" w:hAnsi="Arial"/>
          <w:sz w:val="22"/>
        </w:rPr>
        <w:t xml:space="preserve">B. </w:t>
      </w:r>
      <w:r w:rsidRPr="00225CA8">
        <w:rPr>
          <w:rFonts w:ascii="Arial" w:hAnsi="Arial"/>
          <w:sz w:val="22"/>
        </w:rPr>
        <w:t>Maine Medical Center, Portland</w:t>
      </w:r>
      <w:r w:rsidRPr="00225CA8">
        <w:rPr>
          <w:rFonts w:ascii="Arial" w:hAnsi="Arial"/>
          <w:sz w:val="22"/>
        </w:rPr>
        <w:tab/>
      </w:r>
      <w:r w:rsidRPr="00225CA8">
        <w:rPr>
          <w:rFonts w:ascii="Arial" w:hAnsi="Arial"/>
          <w:sz w:val="22"/>
        </w:rPr>
        <w:tab/>
      </w:r>
      <w:r w:rsidRPr="00225CA8">
        <w:rPr>
          <w:rFonts w:ascii="Arial" w:hAnsi="Arial"/>
          <w:sz w:val="22"/>
        </w:rPr>
        <w:t>662-0111</w:t>
      </w:r>
    </w:p>
    <w:p w:rsidRPr="002B3305" w:rsidR="00D45620" w:rsidP="00D45620" w:rsidRDefault="00D45620" w14:paraId="653A13BA"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C. </w:t>
      </w:r>
      <w:r w:rsidRPr="00ED0832">
        <w:rPr>
          <w:rFonts w:ascii="Arial" w:hAnsi="Arial"/>
          <w:sz w:val="22"/>
        </w:rPr>
        <w:t>MaineGeneral Medical Center,</w:t>
      </w:r>
      <w:r>
        <w:rPr>
          <w:rFonts w:ascii="Arial" w:hAnsi="Arial"/>
          <w:sz w:val="22"/>
        </w:rPr>
        <w:t xml:space="preserve"> Augusta   626-1000</w:t>
      </w:r>
    </w:p>
    <w:p w:rsidRPr="00814B3A" w:rsidR="00D45620" w:rsidP="00D45620" w:rsidRDefault="00D45620" w14:paraId="0013B279" w14:textId="77777777">
      <w:pPr>
        <w:autoSpaceDE w:val="0"/>
        <w:rPr>
          <w:rFonts w:ascii="Arial" w:hAnsi="Arial"/>
          <w:color w:val="FF0000"/>
          <w:sz w:val="22"/>
        </w:rPr>
      </w:pPr>
      <w:r>
        <w:rPr>
          <w:rFonts w:ascii="Arial" w:hAnsi="Arial"/>
          <w:sz w:val="22"/>
        </w:rPr>
        <w:t xml:space="preserve">            </w:t>
      </w:r>
      <w:r w:rsidRPr="00E63F87">
        <w:rPr>
          <w:rFonts w:ascii="Arial" w:hAnsi="Arial"/>
          <w:sz w:val="22"/>
        </w:rPr>
        <w:t>D</w:t>
      </w:r>
      <w:r w:rsidR="00CA78B0">
        <w:rPr>
          <w:rFonts w:ascii="Arial" w:hAnsi="Arial"/>
          <w:color w:val="FF0000"/>
          <w:sz w:val="22"/>
        </w:rPr>
        <w:t xml:space="preserve">. </w:t>
      </w:r>
      <w:r w:rsidRPr="00CA78B0">
        <w:rPr>
          <w:rFonts w:ascii="Arial" w:hAnsi="Arial"/>
          <w:sz w:val="22"/>
        </w:rPr>
        <w:t>Central Maine Medical Center, Lewiston  692-0817</w:t>
      </w:r>
    </w:p>
    <w:p w:rsidRPr="00814B3A" w:rsidR="00E63F87" w:rsidP="00D45620" w:rsidRDefault="00E63F87" w14:paraId="0EB26EA7" w14:textId="77777777">
      <w:pPr>
        <w:autoSpaceDE w:val="0"/>
        <w:rPr>
          <w:rFonts w:ascii="Arial" w:hAnsi="Arial"/>
          <w:color w:val="FF0000"/>
          <w:sz w:val="22"/>
        </w:rPr>
      </w:pPr>
    </w:p>
    <w:p w:rsidR="00D45620" w:rsidP="00D45620" w:rsidRDefault="00D45620" w14:paraId="6E4BB3F7" w14:textId="77777777">
      <w:pPr>
        <w:autoSpaceDE w:val="0"/>
        <w:rPr>
          <w:rFonts w:ascii="Arial" w:hAnsi="Arial"/>
          <w:sz w:val="22"/>
        </w:rPr>
      </w:pPr>
      <w:r>
        <w:rPr>
          <w:rFonts w:ascii="Arial" w:hAnsi="Arial"/>
          <w:sz w:val="22"/>
        </w:rPr>
        <w:t>8. State of Maine</w:t>
      </w:r>
    </w:p>
    <w:p w:rsidR="00D45620" w:rsidP="00D45620" w:rsidRDefault="00D45620" w14:paraId="6943F42C"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A. DEP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800-452-1942</w:t>
      </w:r>
    </w:p>
    <w:p w:rsidR="00D45620" w:rsidP="00D45620" w:rsidRDefault="00D45620" w14:paraId="6EFB23E8"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B. Oil Spills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800-482-0277</w:t>
      </w:r>
    </w:p>
    <w:p w:rsidR="00D45620" w:rsidP="00D45620" w:rsidRDefault="00D45620" w14:paraId="339D7903"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C. Radioactive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800-453-4013</w:t>
      </w:r>
    </w:p>
    <w:p w:rsidR="00D45620" w:rsidP="00D45620" w:rsidRDefault="00D45620" w14:paraId="3B383A23"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D. Animal Welfare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287-3946</w:t>
      </w:r>
    </w:p>
    <w:p w:rsidR="00D45620" w:rsidP="00D45620" w:rsidRDefault="00D45620" w14:paraId="771B2694" w14:textId="77777777">
      <w:pPr>
        <w:autoSpaceDE w:val="0"/>
        <w:rPr>
          <w:rFonts w:ascii="Arial" w:hAnsi="Arial"/>
          <w:sz w:val="22"/>
        </w:rPr>
      </w:pPr>
      <w:r>
        <w:rPr>
          <w:rFonts w:ascii="Arial" w:hAnsi="Arial"/>
          <w:sz w:val="22"/>
        </w:rPr>
        <w:t xml:space="preserve">    </w:t>
      </w:r>
      <w:r>
        <w:rPr>
          <w:rFonts w:ascii="Arial" w:hAnsi="Arial"/>
          <w:sz w:val="22"/>
        </w:rPr>
        <w:tab/>
      </w:r>
      <w:r>
        <w:rPr>
          <w:rFonts w:ascii="Arial" w:hAnsi="Arial"/>
          <w:sz w:val="22"/>
        </w:rPr>
        <w:t xml:space="preserve">E. Disease Control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287-3591</w:t>
      </w:r>
    </w:p>
    <w:p w:rsidR="00E63F87" w:rsidP="00D45620" w:rsidRDefault="00D45620" w14:paraId="67A4021C" w14:textId="77777777">
      <w:pPr>
        <w:autoSpaceDE w:val="0"/>
        <w:rPr>
          <w:rFonts w:ascii="Arial" w:hAnsi="Arial"/>
          <w:sz w:val="22"/>
        </w:rPr>
      </w:pPr>
      <w:r>
        <w:rPr>
          <w:rFonts w:ascii="Arial" w:hAnsi="Arial"/>
          <w:sz w:val="22"/>
        </w:rPr>
        <w:tab/>
      </w:r>
      <w:r>
        <w:rPr>
          <w:rFonts w:ascii="Arial" w:hAnsi="Arial"/>
          <w:sz w:val="22"/>
        </w:rPr>
        <w:t>F. M</w:t>
      </w:r>
      <w:r w:rsidR="00E63F87">
        <w:rPr>
          <w:rFonts w:ascii="Arial" w:hAnsi="Arial"/>
          <w:sz w:val="22"/>
        </w:rPr>
        <w:t>EMA</w:t>
      </w:r>
      <w:r w:rsidR="00E63F87">
        <w:rPr>
          <w:rFonts w:ascii="Arial" w:hAnsi="Arial"/>
          <w:sz w:val="22"/>
        </w:rPr>
        <w:tab/>
      </w:r>
      <w:r w:rsidR="00E63F87">
        <w:rPr>
          <w:rFonts w:ascii="Arial" w:hAnsi="Arial"/>
          <w:sz w:val="22"/>
        </w:rPr>
        <w:tab/>
      </w:r>
      <w:r w:rsidR="00E63F87">
        <w:rPr>
          <w:rFonts w:ascii="Arial" w:hAnsi="Arial"/>
          <w:sz w:val="22"/>
        </w:rPr>
        <w:tab/>
      </w:r>
      <w:r w:rsidR="00E63F87">
        <w:rPr>
          <w:rFonts w:ascii="Arial" w:hAnsi="Arial"/>
          <w:sz w:val="22"/>
        </w:rPr>
        <w:tab/>
      </w:r>
      <w:r w:rsidR="00E63F87">
        <w:rPr>
          <w:rFonts w:ascii="Arial" w:hAnsi="Arial"/>
          <w:sz w:val="22"/>
        </w:rPr>
        <w:tab/>
      </w:r>
      <w:r w:rsidR="00E63F87">
        <w:rPr>
          <w:rFonts w:ascii="Arial" w:hAnsi="Arial"/>
          <w:sz w:val="22"/>
        </w:rPr>
        <w:t>800-452-8735 (624-4400)</w:t>
      </w:r>
    </w:p>
    <w:p w:rsidR="00D45620" w:rsidP="00D45620" w:rsidRDefault="00D45620" w14:paraId="19F1E03D" w14:textId="77777777">
      <w:pPr>
        <w:autoSpaceDE w:val="0"/>
        <w:rPr>
          <w:rFonts w:ascii="Arial" w:hAnsi="Arial"/>
          <w:sz w:val="22"/>
        </w:rPr>
      </w:pPr>
      <w:r>
        <w:rPr>
          <w:rFonts w:ascii="Arial" w:hAnsi="Arial"/>
          <w:sz w:val="22"/>
        </w:rPr>
        <w:tab/>
      </w:r>
      <w:r>
        <w:rPr>
          <w:rFonts w:ascii="Arial" w:hAnsi="Arial"/>
          <w:sz w:val="22"/>
        </w:rPr>
        <w:tab/>
      </w:r>
      <w:r>
        <w:rPr>
          <w:rFonts w:ascii="Arial" w:hAnsi="Arial"/>
          <w:sz w:val="22"/>
        </w:rPr>
        <w:tab/>
      </w:r>
      <w:r w:rsidR="00E63F87">
        <w:rPr>
          <w:rFonts w:ascii="Arial" w:hAnsi="Arial"/>
          <w:sz w:val="22"/>
        </w:rPr>
        <w:t xml:space="preserve">                                               </w:t>
      </w:r>
      <w:r>
        <w:rPr>
          <w:rFonts w:ascii="Arial" w:hAnsi="Arial"/>
          <w:sz w:val="22"/>
        </w:rPr>
        <w:t>TTY 877-789-0200 (629-5793)</w:t>
      </w:r>
    </w:p>
    <w:p w:rsidR="00D45620" w:rsidP="00D45620" w:rsidRDefault="00D45620" w14:paraId="6F34457F" w14:textId="77777777">
      <w:pPr>
        <w:autoSpaceDE w:val="0"/>
        <w:rPr>
          <w:rFonts w:ascii="Arial" w:hAnsi="Arial"/>
          <w:sz w:val="22"/>
        </w:rPr>
      </w:pPr>
    </w:p>
    <w:p w:rsidR="00E63F87" w:rsidP="00D45620" w:rsidRDefault="00E63F87" w14:paraId="435B01F6" w14:textId="77777777">
      <w:pPr>
        <w:autoSpaceDE w:val="0"/>
        <w:rPr>
          <w:rFonts w:ascii="Arial" w:hAnsi="Arial"/>
          <w:sz w:val="22"/>
        </w:rPr>
      </w:pPr>
    </w:p>
    <w:p w:rsidR="00E63F87" w:rsidP="00D45620" w:rsidRDefault="00E63F87" w14:paraId="156718B4" w14:textId="77777777">
      <w:pPr>
        <w:autoSpaceDE w:val="0"/>
        <w:rPr>
          <w:rFonts w:ascii="Arial" w:hAnsi="Arial"/>
          <w:sz w:val="22"/>
        </w:rPr>
      </w:pPr>
    </w:p>
    <w:p w:rsidR="00D45620" w:rsidP="00D45620" w:rsidRDefault="00D45620" w14:paraId="2F2B7F2B" w14:textId="77777777">
      <w:pPr>
        <w:autoSpaceDE w:val="0"/>
        <w:rPr>
          <w:rFonts w:ascii="Arial" w:hAnsi="Arial"/>
          <w:sz w:val="22"/>
        </w:rPr>
      </w:pPr>
      <w:r>
        <w:rPr>
          <w:rFonts w:ascii="Arial" w:hAnsi="Arial"/>
          <w:sz w:val="22"/>
        </w:rPr>
        <w:tab/>
      </w:r>
      <w:r>
        <w:rPr>
          <w:rFonts w:ascii="Arial" w:hAnsi="Arial"/>
          <w:sz w:val="22"/>
        </w:rPr>
        <w:t xml:space="preserve">G. </w:t>
      </w:r>
      <w:r w:rsidRPr="00ED0832">
        <w:rPr>
          <w:rFonts w:ascii="Arial" w:hAnsi="Arial"/>
          <w:sz w:val="22"/>
        </w:rPr>
        <w:t>Sagadahoc EMA</w:t>
      </w:r>
      <w:r>
        <w:rPr>
          <w:rFonts w:ascii="Arial" w:hAnsi="Arial"/>
          <w:sz w:val="22"/>
        </w:rPr>
        <w:tab/>
      </w:r>
      <w:r>
        <w:rPr>
          <w:rFonts w:ascii="Arial" w:hAnsi="Arial"/>
          <w:sz w:val="22"/>
        </w:rPr>
        <w:tab/>
      </w:r>
      <w:r>
        <w:rPr>
          <w:rFonts w:ascii="Arial" w:hAnsi="Arial"/>
          <w:sz w:val="22"/>
        </w:rPr>
        <w:tab/>
      </w:r>
      <w:r>
        <w:rPr>
          <w:rFonts w:ascii="Arial" w:hAnsi="Arial"/>
          <w:sz w:val="22"/>
        </w:rPr>
        <w:tab/>
      </w:r>
      <w:r w:rsidRPr="00ED0832">
        <w:rPr>
          <w:rFonts w:ascii="Arial" w:hAnsi="Arial"/>
          <w:sz w:val="22"/>
        </w:rPr>
        <w:t>443-8210</w:t>
      </w:r>
    </w:p>
    <w:p w:rsidR="00D45620" w:rsidP="00D45620" w:rsidRDefault="00D45620" w14:paraId="32BA5CEE" w14:textId="77777777">
      <w:pPr>
        <w:autoSpaceDE w:val="0"/>
        <w:rPr>
          <w:rFonts w:ascii="Arial" w:hAnsi="Arial"/>
          <w:sz w:val="22"/>
        </w:rPr>
      </w:pPr>
      <w:r>
        <w:rPr>
          <w:rFonts w:ascii="Arial" w:hAnsi="Arial"/>
          <w:sz w:val="22"/>
        </w:rPr>
        <w:tab/>
      </w:r>
      <w:r>
        <w:rPr>
          <w:rFonts w:ascii="Arial" w:hAnsi="Arial"/>
          <w:sz w:val="22"/>
        </w:rPr>
        <w:t>H. Georgetown Post Office</w:t>
      </w:r>
      <w:r>
        <w:rPr>
          <w:rFonts w:ascii="Arial" w:hAnsi="Arial"/>
          <w:sz w:val="22"/>
        </w:rPr>
        <w:tab/>
      </w:r>
      <w:r>
        <w:rPr>
          <w:rFonts w:ascii="Arial" w:hAnsi="Arial"/>
          <w:sz w:val="22"/>
        </w:rPr>
        <w:tab/>
      </w:r>
      <w:r>
        <w:rPr>
          <w:rFonts w:ascii="Arial" w:hAnsi="Arial"/>
          <w:sz w:val="22"/>
        </w:rPr>
        <w:tab/>
      </w:r>
      <w:r>
        <w:rPr>
          <w:rFonts w:ascii="Arial" w:hAnsi="Arial"/>
          <w:sz w:val="22"/>
        </w:rPr>
        <w:t>371-2000</w:t>
      </w:r>
    </w:p>
    <w:p w:rsidR="00D45620" w:rsidP="00D45620" w:rsidRDefault="00D45620" w14:paraId="328BD4CD" w14:textId="77777777">
      <w:pPr>
        <w:autoSpaceDE w:val="0"/>
        <w:rPr>
          <w:rFonts w:ascii="Arial" w:hAnsi="Arial"/>
          <w:sz w:val="22"/>
        </w:rPr>
      </w:pPr>
      <w:r>
        <w:rPr>
          <w:rFonts w:ascii="Arial" w:hAnsi="Arial"/>
          <w:sz w:val="22"/>
        </w:rPr>
        <w:tab/>
      </w:r>
    </w:p>
    <w:p w:rsidR="00D45620" w:rsidP="00D45620" w:rsidRDefault="00D45620" w14:paraId="396F9B1C" w14:textId="77777777">
      <w:pPr>
        <w:autoSpaceDE w:val="0"/>
        <w:rPr>
          <w:rFonts w:ascii="Arial" w:hAnsi="Arial"/>
          <w:sz w:val="22"/>
        </w:rPr>
      </w:pPr>
      <w:r>
        <w:rPr>
          <w:rFonts w:ascii="Arial" w:hAnsi="Arial"/>
          <w:sz w:val="22"/>
        </w:rPr>
        <w:t>9.  Potable Water</w:t>
      </w:r>
    </w:p>
    <w:p w:rsidR="00D45620" w:rsidP="00D45620" w:rsidRDefault="00D45620" w14:paraId="099E4476" w14:textId="77777777">
      <w:pPr>
        <w:tabs>
          <w:tab w:val="left" w:pos="1440"/>
        </w:tabs>
        <w:autoSpaceDE w:val="0"/>
        <w:rPr>
          <w:rFonts w:ascii="Arial" w:hAnsi="Arial"/>
          <w:sz w:val="22"/>
        </w:rPr>
      </w:pPr>
      <w:r>
        <w:rPr>
          <w:rFonts w:ascii="Arial" w:hAnsi="Arial"/>
          <w:sz w:val="22"/>
        </w:rPr>
        <w:t xml:space="preserve">            A. Poland Spring  </w:t>
      </w:r>
      <w:r>
        <w:rPr>
          <w:rFonts w:ascii="Arial" w:hAnsi="Arial"/>
          <w:sz w:val="22"/>
        </w:rPr>
        <w:tab/>
      </w:r>
      <w:r>
        <w:rPr>
          <w:rFonts w:ascii="Arial" w:hAnsi="Arial"/>
          <w:sz w:val="22"/>
        </w:rPr>
        <w:tab/>
      </w:r>
      <w:r>
        <w:rPr>
          <w:rFonts w:ascii="Arial" w:hAnsi="Arial"/>
          <w:sz w:val="22"/>
        </w:rPr>
        <w:t xml:space="preserve">                        998-4815</w:t>
      </w:r>
    </w:p>
    <w:p w:rsidR="00D45620" w:rsidP="00D45620" w:rsidRDefault="00D45620" w14:paraId="17B51AB1" w14:textId="77777777">
      <w:pPr>
        <w:autoSpaceDE w:val="0"/>
        <w:ind w:left="1080"/>
        <w:rPr>
          <w:rFonts w:ascii="Arial" w:hAnsi="Arial"/>
          <w:sz w:val="22"/>
        </w:rPr>
      </w:pPr>
    </w:p>
    <w:p w:rsidR="00D45620" w:rsidP="00D45620" w:rsidRDefault="00D45620" w14:paraId="19CDB824" w14:textId="77777777">
      <w:pPr>
        <w:autoSpaceDE w:val="0"/>
        <w:rPr>
          <w:rFonts w:ascii="Arial" w:hAnsi="Arial"/>
          <w:sz w:val="22"/>
        </w:rPr>
      </w:pPr>
      <w:r>
        <w:rPr>
          <w:rFonts w:ascii="Arial" w:hAnsi="Arial"/>
          <w:sz w:val="22"/>
        </w:rPr>
        <w:t>10. Other</w:t>
      </w:r>
    </w:p>
    <w:p w:rsidR="00D45620" w:rsidP="00D45620" w:rsidRDefault="00D45620" w14:paraId="041E0DA1" w14:textId="77777777">
      <w:pPr>
        <w:autoSpaceDE w:val="0"/>
        <w:rPr>
          <w:rFonts w:ascii="Arial" w:hAnsi="Arial"/>
          <w:sz w:val="22"/>
        </w:rPr>
      </w:pPr>
      <w:r>
        <w:rPr>
          <w:rFonts w:ascii="Arial" w:hAnsi="Arial"/>
          <w:sz w:val="22"/>
        </w:rPr>
        <w:tab/>
      </w:r>
      <w:r>
        <w:rPr>
          <w:rFonts w:ascii="Arial" w:hAnsi="Arial"/>
          <w:sz w:val="22"/>
        </w:rPr>
        <w:t>A. FEMA</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800-621-FEMA / TTY 800-462-7585</w:t>
      </w:r>
    </w:p>
    <w:p w:rsidR="00D45620" w:rsidP="00D45620" w:rsidRDefault="00D45620" w14:paraId="0FFD9715" w14:textId="77777777">
      <w:pPr>
        <w:autoSpaceDE w:val="0"/>
        <w:rPr>
          <w:rFonts w:ascii="Arial" w:hAnsi="Arial"/>
          <w:sz w:val="22"/>
        </w:rPr>
      </w:pPr>
      <w:r>
        <w:rPr>
          <w:rFonts w:ascii="Arial" w:hAnsi="Arial"/>
          <w:sz w:val="22"/>
        </w:rPr>
        <w:tab/>
      </w:r>
      <w:r>
        <w:rPr>
          <w:rFonts w:ascii="Arial" w:hAnsi="Arial"/>
          <w:sz w:val="22"/>
        </w:rPr>
        <w:t>B. HETL (Health Environmental Testing Lab)</w:t>
      </w:r>
      <w:r>
        <w:rPr>
          <w:rFonts w:ascii="Arial" w:hAnsi="Arial"/>
          <w:sz w:val="22"/>
        </w:rPr>
        <w:tab/>
      </w:r>
      <w:r>
        <w:rPr>
          <w:rFonts w:ascii="Arial" w:hAnsi="Arial"/>
          <w:sz w:val="22"/>
        </w:rPr>
        <w:t>866-522-4385</w:t>
      </w:r>
    </w:p>
    <w:p w:rsidR="00D45620" w:rsidP="00D45620" w:rsidRDefault="00D45620" w14:paraId="0E99BFF2" w14:textId="77777777">
      <w:pPr>
        <w:autoSpaceDE w:val="0"/>
        <w:rPr>
          <w:rFonts w:ascii="Arial" w:hAnsi="Arial"/>
          <w:sz w:val="22"/>
        </w:rPr>
      </w:pPr>
      <w:r>
        <w:rPr>
          <w:rFonts w:ascii="Arial" w:hAnsi="Arial"/>
          <w:sz w:val="22"/>
        </w:rPr>
        <w:tab/>
      </w:r>
      <w:r>
        <w:rPr>
          <w:rFonts w:ascii="Arial" w:hAnsi="Arial"/>
          <w:sz w:val="22"/>
        </w:rPr>
        <w:t xml:space="preserve">C. </w:t>
      </w:r>
      <w:r w:rsidRPr="00E63F87">
        <w:rPr>
          <w:rFonts w:ascii="Arial" w:hAnsi="Arial"/>
          <w:sz w:val="22"/>
        </w:rPr>
        <w:t>NOAA (National Oceanic Atmospheric Administration)</w:t>
      </w:r>
      <w:r>
        <w:rPr>
          <w:rFonts w:ascii="Arial" w:hAnsi="Arial"/>
          <w:color w:val="FF0000"/>
          <w:sz w:val="22"/>
        </w:rPr>
        <w:t xml:space="preserve">   </w:t>
      </w:r>
      <w:r>
        <w:rPr>
          <w:rFonts w:ascii="Arial" w:hAnsi="Arial"/>
          <w:sz w:val="22"/>
        </w:rPr>
        <w:t>482-6090</w:t>
      </w:r>
    </w:p>
    <w:p w:rsidR="005D2B7A" w:rsidRDefault="005D2B7A" w14:paraId="3B656D0C" w14:textId="77777777">
      <w:pPr>
        <w:pageBreakBefore/>
        <w:autoSpaceDE w:val="0"/>
        <w:jc w:val="right"/>
        <w:rPr>
          <w:rFonts w:ascii="Arial" w:hAnsi="Arial"/>
          <w:sz w:val="22"/>
        </w:rPr>
      </w:pPr>
      <w:r>
        <w:rPr>
          <w:rFonts w:ascii="Arial" w:hAnsi="Arial"/>
          <w:sz w:val="22"/>
        </w:rPr>
        <w:t xml:space="preserve"> </w:t>
      </w:r>
    </w:p>
    <w:p w:rsidR="005D2B7A" w:rsidRDefault="005D2B7A" w14:paraId="3D153FCC" w14:textId="77777777">
      <w:pPr>
        <w:pStyle w:val="Heading1"/>
        <w:tabs>
          <w:tab w:val="left" w:pos="0"/>
        </w:tabs>
      </w:pPr>
      <w:r>
        <w:t>ANNEX K</w:t>
      </w:r>
    </w:p>
    <w:p w:rsidR="005D2B7A" w:rsidRDefault="005D2B7A" w14:paraId="733D5829" w14:textId="77777777">
      <w:pPr>
        <w:pStyle w:val="Heading1"/>
        <w:tabs>
          <w:tab w:val="left" w:pos="0"/>
        </w:tabs>
      </w:pPr>
      <w:r>
        <w:t>HAZARDOUS MATERIALS</w:t>
      </w:r>
    </w:p>
    <w:p w:rsidR="005D2B7A" w:rsidRDefault="005D2B7A" w14:paraId="136C220C" w14:textId="77777777">
      <w:pPr>
        <w:pStyle w:val="Heading1"/>
        <w:tabs>
          <w:tab w:val="left" w:pos="0"/>
        </w:tabs>
      </w:pPr>
      <w:r>
        <w:t>Town of Georgetown, Maine</w:t>
      </w:r>
    </w:p>
    <w:p w:rsidR="005D2B7A" w:rsidRDefault="005D2B7A" w14:paraId="3662D14B" w14:textId="77777777">
      <w:pPr>
        <w:autoSpaceDE w:val="0"/>
        <w:rPr>
          <w:rFonts w:ascii="Arial" w:hAnsi="Arial"/>
          <w:b/>
          <w:sz w:val="22"/>
        </w:rPr>
      </w:pPr>
    </w:p>
    <w:p w:rsidR="005D2B7A" w:rsidRDefault="005D2B7A" w14:paraId="08040729" w14:textId="77777777">
      <w:pPr>
        <w:autoSpaceDE w:val="0"/>
        <w:rPr>
          <w:rFonts w:ascii="Arial" w:hAnsi="Arial"/>
          <w:b/>
          <w:sz w:val="22"/>
        </w:rPr>
      </w:pPr>
      <w:r>
        <w:rPr>
          <w:rFonts w:ascii="Arial" w:hAnsi="Arial"/>
          <w:b/>
          <w:sz w:val="22"/>
        </w:rPr>
        <w:t>I.</w:t>
      </w:r>
      <w:r>
        <w:rPr>
          <w:rFonts w:ascii="Arial" w:hAnsi="Arial"/>
          <w:b/>
          <w:sz w:val="22"/>
        </w:rPr>
        <w:tab/>
      </w:r>
      <w:r>
        <w:rPr>
          <w:rFonts w:ascii="Arial" w:hAnsi="Arial"/>
          <w:b/>
          <w:sz w:val="22"/>
        </w:rPr>
        <w:t>AUTHORITY:</w:t>
      </w:r>
    </w:p>
    <w:p w:rsidR="005D2B7A" w:rsidRDefault="005D2B7A" w14:paraId="1D936C5D" w14:textId="77777777">
      <w:pPr>
        <w:autoSpaceDE w:val="0"/>
        <w:rPr>
          <w:rFonts w:ascii="Arial" w:hAnsi="Arial"/>
          <w:sz w:val="22"/>
        </w:rPr>
      </w:pPr>
    </w:p>
    <w:p w:rsidR="005D2B7A" w:rsidRDefault="005D2B7A" w14:paraId="3BB0F5AA"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U. S. Public Law 920, 81st Congress 1950 (as amended)</w:t>
      </w:r>
    </w:p>
    <w:p w:rsidR="005D2B7A" w:rsidRDefault="005D2B7A" w14:paraId="0ECD5859"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Title 20, Chapter 1 and 3, VSA annotated</w:t>
      </w:r>
    </w:p>
    <w:p w:rsidR="005D2B7A" w:rsidRDefault="005D2B7A" w14:paraId="76C2FCC9"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29 CFR 1910.120 (OSHA Regulations)</w:t>
      </w:r>
    </w:p>
    <w:p w:rsidR="005D2B7A" w:rsidRDefault="005D2B7A" w14:paraId="31689C8A" w14:textId="77777777">
      <w:pPr>
        <w:autoSpaceDE w:val="0"/>
        <w:ind w:left="720"/>
        <w:rPr>
          <w:rFonts w:ascii="Arial" w:hAnsi="Arial"/>
          <w:sz w:val="22"/>
        </w:rPr>
      </w:pPr>
      <w:r>
        <w:rPr>
          <w:rFonts w:ascii="Arial" w:hAnsi="Arial"/>
          <w:sz w:val="22"/>
        </w:rPr>
        <w:t>4.</w:t>
      </w:r>
      <w:r>
        <w:rPr>
          <w:rFonts w:ascii="Arial" w:hAnsi="Arial"/>
          <w:sz w:val="22"/>
        </w:rPr>
        <w:tab/>
      </w:r>
      <w:r>
        <w:rPr>
          <w:rFonts w:ascii="Arial" w:hAnsi="Arial"/>
          <w:sz w:val="22"/>
        </w:rPr>
        <w:t>Superfund Amendment and Reauthorization Act (SARA) Title III, 1986</w:t>
      </w:r>
    </w:p>
    <w:p w:rsidR="005D2B7A" w:rsidRDefault="005D2B7A" w14:paraId="154A14CE" w14:textId="77777777">
      <w:pPr>
        <w:autoSpaceDE w:val="0"/>
        <w:rPr>
          <w:rFonts w:ascii="Arial" w:hAnsi="Arial"/>
          <w:b/>
          <w:sz w:val="22"/>
        </w:rPr>
      </w:pPr>
    </w:p>
    <w:p w:rsidR="005D2B7A" w:rsidRDefault="005D2B7A" w14:paraId="560CDEED" w14:textId="77777777">
      <w:pPr>
        <w:autoSpaceDE w:val="0"/>
        <w:rPr>
          <w:rFonts w:ascii="Arial" w:hAnsi="Arial"/>
          <w:b/>
          <w:sz w:val="22"/>
        </w:rPr>
      </w:pPr>
      <w:r>
        <w:rPr>
          <w:rFonts w:ascii="Arial" w:hAnsi="Arial"/>
          <w:b/>
          <w:sz w:val="22"/>
        </w:rPr>
        <w:t>II.</w:t>
      </w:r>
      <w:r>
        <w:rPr>
          <w:rFonts w:ascii="Arial" w:hAnsi="Arial"/>
          <w:b/>
          <w:sz w:val="22"/>
        </w:rPr>
        <w:tab/>
      </w:r>
      <w:r>
        <w:rPr>
          <w:rFonts w:ascii="Arial" w:hAnsi="Arial"/>
          <w:b/>
          <w:sz w:val="22"/>
        </w:rPr>
        <w:t>PURPOSE:</w:t>
      </w:r>
    </w:p>
    <w:p w:rsidR="005D2B7A" w:rsidRDefault="005D2B7A" w14:paraId="46D11DDD" w14:textId="77777777">
      <w:pPr>
        <w:autoSpaceDE w:val="0"/>
        <w:rPr>
          <w:rFonts w:ascii="Arial" w:hAnsi="Arial"/>
          <w:sz w:val="22"/>
        </w:rPr>
      </w:pPr>
    </w:p>
    <w:p w:rsidR="00124AAC" w:rsidRDefault="005D2B7A" w14:paraId="5F73731C" w14:textId="77777777">
      <w:pPr>
        <w:autoSpaceDE w:val="0"/>
        <w:ind w:left="720"/>
        <w:rPr>
          <w:rFonts w:ascii="Arial" w:hAnsi="Arial"/>
          <w:sz w:val="22"/>
        </w:rPr>
      </w:pPr>
      <w:r>
        <w:rPr>
          <w:rFonts w:ascii="Arial" w:hAnsi="Arial"/>
          <w:sz w:val="22"/>
        </w:rPr>
        <w:t>To provide a hazard analysis</w:t>
      </w:r>
      <w:r w:rsidR="005C2681">
        <w:rPr>
          <w:rFonts w:ascii="Arial" w:hAnsi="Arial"/>
          <w:sz w:val="22"/>
        </w:rPr>
        <w:t xml:space="preserve"> of hazardous materials</w:t>
      </w:r>
      <w:r>
        <w:rPr>
          <w:rFonts w:ascii="Arial" w:hAnsi="Arial"/>
          <w:sz w:val="22"/>
        </w:rPr>
        <w:t xml:space="preserve"> located in the town of Georgetown. </w:t>
      </w:r>
    </w:p>
    <w:p w:rsidR="00124AAC" w:rsidRDefault="005D2B7A" w14:paraId="6B13F27A" w14:textId="77777777">
      <w:pPr>
        <w:autoSpaceDE w:val="0"/>
        <w:ind w:left="720"/>
        <w:rPr>
          <w:rFonts w:ascii="Arial" w:hAnsi="Arial"/>
          <w:sz w:val="22"/>
        </w:rPr>
      </w:pPr>
      <w:r>
        <w:rPr>
          <w:rFonts w:ascii="Arial" w:hAnsi="Arial"/>
          <w:sz w:val="22"/>
        </w:rPr>
        <w:t xml:space="preserve">The analysis includes fixed facilities as well as hazards on highways. This </w:t>
      </w:r>
    </w:p>
    <w:p w:rsidR="005D2B7A" w:rsidRDefault="00EB2FCD" w14:paraId="774A3571" w14:textId="77777777">
      <w:pPr>
        <w:autoSpaceDE w:val="0"/>
        <w:ind w:left="720"/>
        <w:rPr>
          <w:rFonts w:ascii="Arial" w:hAnsi="Arial"/>
          <w:sz w:val="22"/>
        </w:rPr>
      </w:pPr>
      <w:r>
        <w:rPr>
          <w:rFonts w:ascii="Arial" w:hAnsi="Arial"/>
          <w:sz w:val="22"/>
        </w:rPr>
        <w:t>A</w:t>
      </w:r>
      <w:r w:rsidR="005D2B7A">
        <w:rPr>
          <w:rFonts w:ascii="Arial" w:hAnsi="Arial"/>
          <w:sz w:val="22"/>
        </w:rPr>
        <w:t>nnex provides information regarding the town's response to a hazardous materials emergency.</w:t>
      </w:r>
    </w:p>
    <w:p w:rsidR="005D2B7A" w:rsidRDefault="005D2B7A" w14:paraId="74F12B74" w14:textId="77777777">
      <w:pPr>
        <w:autoSpaceDE w:val="0"/>
        <w:rPr>
          <w:rFonts w:ascii="Arial" w:hAnsi="Arial"/>
          <w:sz w:val="22"/>
        </w:rPr>
      </w:pPr>
    </w:p>
    <w:p w:rsidR="005D2B7A" w:rsidRDefault="005D2B7A" w14:paraId="631D07A3" w14:textId="77777777">
      <w:pPr>
        <w:autoSpaceDE w:val="0"/>
        <w:ind w:left="720"/>
        <w:rPr>
          <w:rFonts w:ascii="Arial" w:hAnsi="Arial"/>
          <w:sz w:val="22"/>
        </w:rPr>
      </w:pPr>
      <w:r>
        <w:rPr>
          <w:rFonts w:ascii="Arial" w:hAnsi="Arial"/>
          <w:sz w:val="22"/>
        </w:rPr>
        <w:t>Information regarding follow-up procedures to a hazardous materials emergency is also included.</w:t>
      </w:r>
    </w:p>
    <w:p w:rsidR="005D2B7A" w:rsidRDefault="005D2B7A" w14:paraId="6BBAD3DA" w14:textId="77777777">
      <w:pPr>
        <w:autoSpaceDE w:val="0"/>
        <w:rPr>
          <w:rFonts w:ascii="Arial" w:hAnsi="Arial"/>
          <w:sz w:val="22"/>
        </w:rPr>
      </w:pPr>
    </w:p>
    <w:p w:rsidR="005D2B7A" w:rsidRDefault="005D2B7A" w14:paraId="795E31A7" w14:textId="77777777">
      <w:pPr>
        <w:autoSpaceDE w:val="0"/>
        <w:ind w:firstLine="720"/>
        <w:rPr>
          <w:rFonts w:ascii="Arial" w:hAnsi="Arial"/>
          <w:sz w:val="22"/>
        </w:rPr>
      </w:pPr>
      <w:r>
        <w:rPr>
          <w:rFonts w:ascii="Arial" w:hAnsi="Arial"/>
          <w:sz w:val="22"/>
        </w:rPr>
        <w:t>This annex lists hazmat training and plan exercise requirements.</w:t>
      </w:r>
    </w:p>
    <w:p w:rsidR="005D2B7A" w:rsidRDefault="005D2B7A" w14:paraId="2DA3BD65" w14:textId="77777777">
      <w:pPr>
        <w:autoSpaceDE w:val="0"/>
        <w:rPr>
          <w:rFonts w:ascii="Arial" w:hAnsi="Arial"/>
          <w:b/>
          <w:sz w:val="22"/>
        </w:rPr>
      </w:pPr>
    </w:p>
    <w:p w:rsidR="005D2B7A" w:rsidRDefault="005D2B7A" w14:paraId="7DA58A8E" w14:textId="77777777">
      <w:pPr>
        <w:autoSpaceDE w:val="0"/>
        <w:rPr>
          <w:rFonts w:ascii="Arial" w:hAnsi="Arial"/>
          <w:b/>
          <w:sz w:val="22"/>
        </w:rPr>
      </w:pPr>
      <w:r>
        <w:rPr>
          <w:rFonts w:ascii="Arial" w:hAnsi="Arial"/>
          <w:b/>
          <w:sz w:val="22"/>
        </w:rPr>
        <w:t>III.</w:t>
      </w:r>
      <w:r>
        <w:rPr>
          <w:rFonts w:ascii="Arial" w:hAnsi="Arial"/>
          <w:b/>
          <w:sz w:val="22"/>
        </w:rPr>
        <w:tab/>
      </w:r>
      <w:r>
        <w:rPr>
          <w:rFonts w:ascii="Arial" w:hAnsi="Arial"/>
          <w:b/>
          <w:sz w:val="22"/>
        </w:rPr>
        <w:t>HAZARD ANALYSIS:</w:t>
      </w:r>
    </w:p>
    <w:p w:rsidR="005D2B7A" w:rsidRDefault="005D2B7A" w14:paraId="52C152A2" w14:textId="77777777">
      <w:pPr>
        <w:autoSpaceDE w:val="0"/>
        <w:rPr>
          <w:rFonts w:ascii="Arial" w:hAnsi="Arial"/>
          <w:sz w:val="22"/>
        </w:rPr>
      </w:pPr>
    </w:p>
    <w:p w:rsidRPr="000C7C4B" w:rsidR="005D2B7A" w:rsidP="000B4A21" w:rsidRDefault="005D2B7A" w14:paraId="5D8C042A" w14:textId="77777777">
      <w:pPr>
        <w:numPr>
          <w:ilvl w:val="1"/>
          <w:numId w:val="25"/>
        </w:numPr>
        <w:tabs>
          <w:tab w:val="left" w:pos="1440"/>
        </w:tabs>
        <w:autoSpaceDE w:val="0"/>
        <w:rPr>
          <w:rFonts w:ascii="Arial" w:hAnsi="Arial"/>
          <w:b/>
          <w:sz w:val="22"/>
        </w:rPr>
      </w:pPr>
      <w:r w:rsidRPr="000C7C4B">
        <w:rPr>
          <w:rFonts w:ascii="Arial" w:hAnsi="Arial"/>
          <w:b/>
          <w:sz w:val="22"/>
        </w:rPr>
        <w:t>Summary of Hazardous Materials Incidents</w:t>
      </w:r>
    </w:p>
    <w:p w:rsidR="005D2B7A" w:rsidRDefault="005D2B7A" w14:paraId="5F88AE00" w14:textId="77777777">
      <w:pPr>
        <w:autoSpaceDE w:val="0"/>
        <w:ind w:left="720"/>
        <w:rPr>
          <w:rFonts w:ascii="Arial" w:hAnsi="Arial"/>
          <w:sz w:val="22"/>
        </w:rPr>
      </w:pPr>
    </w:p>
    <w:p w:rsidR="005D2B7A" w:rsidRDefault="005D2B7A" w14:paraId="198821AD" w14:textId="77777777">
      <w:pPr>
        <w:autoSpaceDE w:val="0"/>
        <w:ind w:left="1440"/>
        <w:rPr>
          <w:rFonts w:ascii="Arial" w:hAnsi="Arial"/>
          <w:sz w:val="22"/>
        </w:rPr>
      </w:pPr>
      <w:r>
        <w:rPr>
          <w:rFonts w:ascii="Arial" w:hAnsi="Arial"/>
          <w:sz w:val="22"/>
        </w:rPr>
        <w:t>A few minor HAZMAT incidents have occurred in the Town of Georgetown in the last decade. Propane gas leaks in homes, and spills or leaks at storage facilities are not uncommon. Because propane is stored and moved frequently and in high volumes, it can be expected to be involved in a high percentage of HAZMAT incidents.</w:t>
      </w:r>
    </w:p>
    <w:p w:rsidR="005D2B7A" w:rsidRDefault="005D2B7A" w14:paraId="16809E00" w14:textId="77777777">
      <w:pPr>
        <w:autoSpaceDE w:val="0"/>
        <w:rPr>
          <w:rFonts w:ascii="Arial" w:hAnsi="Arial"/>
          <w:sz w:val="22"/>
        </w:rPr>
      </w:pPr>
    </w:p>
    <w:p w:rsidRPr="000C7C4B" w:rsidR="005D2B7A" w:rsidRDefault="005D2B7A" w14:paraId="5F3A29A9" w14:textId="77777777">
      <w:pPr>
        <w:autoSpaceDE w:val="0"/>
        <w:ind w:firstLine="720"/>
        <w:rPr>
          <w:rFonts w:ascii="Arial" w:hAnsi="Arial"/>
          <w:b/>
          <w:sz w:val="22"/>
        </w:rPr>
      </w:pPr>
      <w:r w:rsidRPr="000C7C4B">
        <w:rPr>
          <w:rFonts w:ascii="Arial" w:hAnsi="Arial"/>
          <w:b/>
          <w:sz w:val="22"/>
        </w:rPr>
        <w:t>1.2</w:t>
      </w:r>
      <w:r w:rsidRPr="000C7C4B">
        <w:rPr>
          <w:rFonts w:ascii="Arial" w:hAnsi="Arial"/>
          <w:b/>
          <w:sz w:val="22"/>
        </w:rPr>
        <w:tab/>
      </w:r>
      <w:r w:rsidRPr="000C7C4B">
        <w:rPr>
          <w:rFonts w:ascii="Arial" w:hAnsi="Arial"/>
          <w:b/>
          <w:sz w:val="22"/>
        </w:rPr>
        <w:t>Hazards Identification</w:t>
      </w:r>
    </w:p>
    <w:p w:rsidR="005D2B7A" w:rsidRDefault="005D2B7A" w14:paraId="555D130F" w14:textId="77777777">
      <w:pPr>
        <w:autoSpaceDE w:val="0"/>
        <w:rPr>
          <w:rFonts w:ascii="Arial" w:hAnsi="Arial"/>
          <w:sz w:val="22"/>
        </w:rPr>
      </w:pPr>
    </w:p>
    <w:p w:rsidR="005D2B7A" w:rsidP="00AC7206" w:rsidRDefault="005D2B7A" w14:paraId="6EB0F80B" w14:textId="77777777">
      <w:pPr>
        <w:autoSpaceDE w:val="0"/>
        <w:ind w:left="1440"/>
        <w:rPr>
          <w:rFonts w:ascii="Arial" w:hAnsi="Arial"/>
          <w:sz w:val="22"/>
        </w:rPr>
      </w:pPr>
      <w:r>
        <w:rPr>
          <w:rFonts w:ascii="Arial" w:hAnsi="Arial"/>
          <w:sz w:val="22"/>
        </w:rPr>
        <w:t>The hazards identification provides information on the facility and transportation situations that have the potential for causing injury to life or damage to property and the environment due to a hazardous materials spill or release. The hazardous materials</w:t>
      </w:r>
      <w:r w:rsidR="00AC7206">
        <w:rPr>
          <w:rFonts w:ascii="Arial" w:hAnsi="Arial"/>
          <w:sz w:val="22"/>
        </w:rPr>
        <w:t xml:space="preserve"> in use at the fixed facilities </w:t>
      </w:r>
      <w:r>
        <w:rPr>
          <w:rFonts w:ascii="Arial" w:hAnsi="Arial"/>
          <w:sz w:val="22"/>
        </w:rPr>
        <w:t>and in transportation and the associated nature of the hazards are indicated in this section.</w:t>
      </w:r>
    </w:p>
    <w:p w:rsidR="005D2B7A" w:rsidRDefault="005D2B7A" w14:paraId="1628B6C9" w14:textId="77777777">
      <w:pPr>
        <w:autoSpaceDE w:val="0"/>
        <w:rPr>
          <w:rFonts w:ascii="Arial" w:hAnsi="Arial"/>
          <w:sz w:val="22"/>
        </w:rPr>
      </w:pPr>
    </w:p>
    <w:p w:rsidRPr="000C7C4B" w:rsidR="005D2B7A" w:rsidRDefault="005D2B7A" w14:paraId="32F8E901" w14:textId="77777777">
      <w:pPr>
        <w:autoSpaceDE w:val="0"/>
        <w:ind w:firstLine="720"/>
        <w:rPr>
          <w:rFonts w:ascii="Arial" w:hAnsi="Arial"/>
          <w:b/>
          <w:sz w:val="22"/>
        </w:rPr>
      </w:pPr>
      <w:r w:rsidRPr="000C7C4B">
        <w:rPr>
          <w:rFonts w:ascii="Arial" w:hAnsi="Arial"/>
          <w:b/>
          <w:sz w:val="22"/>
        </w:rPr>
        <w:t>1.2.1</w:t>
      </w:r>
      <w:r w:rsidRPr="000C7C4B">
        <w:rPr>
          <w:rFonts w:ascii="Arial" w:hAnsi="Arial"/>
          <w:b/>
          <w:sz w:val="22"/>
        </w:rPr>
        <w:tab/>
      </w:r>
      <w:r w:rsidRPr="000C7C4B">
        <w:rPr>
          <w:rFonts w:ascii="Arial" w:hAnsi="Arial"/>
          <w:b/>
          <w:sz w:val="22"/>
        </w:rPr>
        <w:t>Extremely Hazardous Substances</w:t>
      </w:r>
    </w:p>
    <w:p w:rsidR="005D2B7A" w:rsidRDefault="005D2B7A" w14:paraId="120F96BF" w14:textId="77777777">
      <w:pPr>
        <w:autoSpaceDE w:val="0"/>
        <w:rPr>
          <w:rFonts w:ascii="Arial" w:hAnsi="Arial"/>
          <w:sz w:val="22"/>
        </w:rPr>
      </w:pPr>
    </w:p>
    <w:p w:rsidR="005D2B7A" w:rsidRDefault="00ED0832" w14:paraId="7B16C685" w14:textId="77777777">
      <w:pPr>
        <w:autoSpaceDE w:val="0"/>
        <w:ind w:left="1440"/>
        <w:rPr>
          <w:rFonts w:ascii="Arial" w:hAnsi="Arial"/>
          <w:sz w:val="22"/>
        </w:rPr>
      </w:pPr>
      <w:r>
        <w:rPr>
          <w:rFonts w:ascii="Arial" w:hAnsi="Arial"/>
          <w:sz w:val="22"/>
        </w:rPr>
        <w:t>The</w:t>
      </w:r>
      <w:r w:rsidR="005D2B7A">
        <w:rPr>
          <w:rFonts w:ascii="Arial" w:hAnsi="Arial"/>
          <w:sz w:val="22"/>
        </w:rPr>
        <w:t xml:space="preserve"> </w:t>
      </w:r>
      <w:r w:rsidRPr="00ED0832" w:rsidR="00AC7206">
        <w:rPr>
          <w:rFonts w:ascii="Arial" w:hAnsi="Arial"/>
          <w:sz w:val="22"/>
        </w:rPr>
        <w:t>Fairpoint</w:t>
      </w:r>
      <w:r w:rsidR="00AC7206">
        <w:rPr>
          <w:rFonts w:ascii="Arial" w:hAnsi="Arial"/>
          <w:sz w:val="22"/>
        </w:rPr>
        <w:t xml:space="preserve"> </w:t>
      </w:r>
      <w:r w:rsidR="005D2B7A">
        <w:rPr>
          <w:rFonts w:ascii="Arial" w:hAnsi="Arial"/>
          <w:sz w:val="22"/>
        </w:rPr>
        <w:t>Communications business in Georgetown whi</w:t>
      </w:r>
      <w:r>
        <w:rPr>
          <w:rFonts w:ascii="Arial" w:hAnsi="Arial"/>
          <w:sz w:val="22"/>
        </w:rPr>
        <w:t>ch submitted Tier II forms to th</w:t>
      </w:r>
      <w:r w:rsidR="005D2B7A">
        <w:rPr>
          <w:rFonts w:ascii="Arial" w:hAnsi="Arial"/>
          <w:sz w:val="22"/>
        </w:rPr>
        <w:t xml:space="preserve">e Maine State Emergency Response Commission </w:t>
      </w:r>
      <w:r w:rsidRPr="00AC7206" w:rsidR="005D2B7A">
        <w:rPr>
          <w:rFonts w:ascii="Arial" w:hAnsi="Arial"/>
          <w:sz w:val="22"/>
        </w:rPr>
        <w:t>use</w:t>
      </w:r>
      <w:r w:rsidR="005D2B7A">
        <w:rPr>
          <w:rFonts w:ascii="Arial" w:hAnsi="Arial"/>
          <w:sz w:val="22"/>
        </w:rPr>
        <w:t xml:space="preserve"> Extremely Hazardous Substances (EHS) materials. </w:t>
      </w:r>
    </w:p>
    <w:p w:rsidR="005D2B7A" w:rsidRDefault="005D2B7A" w14:paraId="33CAD1CE" w14:textId="77777777">
      <w:pPr>
        <w:autoSpaceDE w:val="0"/>
        <w:rPr>
          <w:rFonts w:ascii="Arial" w:hAnsi="Arial"/>
          <w:sz w:val="22"/>
        </w:rPr>
      </w:pPr>
    </w:p>
    <w:p w:rsidRPr="000C7C4B" w:rsidR="005D2B7A" w:rsidRDefault="000C7C4B" w14:paraId="06DF9E7C" w14:textId="77777777">
      <w:pPr>
        <w:autoSpaceDE w:val="0"/>
        <w:rPr>
          <w:rFonts w:ascii="Arial" w:hAnsi="Arial"/>
          <w:b/>
          <w:sz w:val="22"/>
        </w:rPr>
      </w:pPr>
      <w:r>
        <w:rPr>
          <w:rFonts w:ascii="Arial" w:hAnsi="Arial"/>
          <w:sz w:val="22"/>
        </w:rPr>
        <w:t xml:space="preserve">            </w:t>
      </w:r>
      <w:r w:rsidRPr="000C7C4B" w:rsidR="005D2B7A">
        <w:rPr>
          <w:rFonts w:ascii="Arial" w:hAnsi="Arial"/>
          <w:b/>
          <w:sz w:val="22"/>
        </w:rPr>
        <w:t>1.2.2</w:t>
      </w:r>
      <w:r w:rsidRPr="000C7C4B" w:rsidR="005D2B7A">
        <w:rPr>
          <w:rFonts w:ascii="Arial" w:hAnsi="Arial"/>
          <w:b/>
          <w:sz w:val="22"/>
        </w:rPr>
        <w:tab/>
      </w:r>
      <w:r w:rsidRPr="000C7C4B" w:rsidR="005D2B7A">
        <w:rPr>
          <w:rFonts w:ascii="Arial" w:hAnsi="Arial"/>
          <w:b/>
          <w:sz w:val="22"/>
        </w:rPr>
        <w:t>Flammable and Combustible Liquids</w:t>
      </w:r>
    </w:p>
    <w:p w:rsidRPr="000C7C4B" w:rsidR="005D2B7A" w:rsidRDefault="005D2B7A" w14:paraId="4BCFBBEF" w14:textId="77777777">
      <w:pPr>
        <w:autoSpaceDE w:val="0"/>
        <w:rPr>
          <w:rFonts w:ascii="Arial" w:hAnsi="Arial"/>
          <w:sz w:val="22"/>
        </w:rPr>
      </w:pPr>
    </w:p>
    <w:p w:rsidR="005D2B7A" w:rsidRDefault="005D2B7A" w14:paraId="7B69A533" w14:textId="77777777">
      <w:pPr>
        <w:autoSpaceDE w:val="0"/>
        <w:ind w:left="720"/>
        <w:rPr>
          <w:rFonts w:ascii="Arial" w:hAnsi="Arial"/>
          <w:sz w:val="22"/>
        </w:rPr>
      </w:pPr>
      <w:r>
        <w:rPr>
          <w:rFonts w:ascii="Arial" w:hAnsi="Arial"/>
          <w:sz w:val="22"/>
        </w:rPr>
        <w:t xml:space="preserve">The largest quantities of hazardous materials used in Georgetown are flammable or combustible liquids: heating fuels and automotive fuels. </w:t>
      </w:r>
    </w:p>
    <w:p w:rsidR="005D2B7A" w:rsidRDefault="005D2B7A" w14:paraId="1EF38C84" w14:textId="77777777">
      <w:pPr>
        <w:autoSpaceDE w:val="0"/>
        <w:ind w:left="720"/>
        <w:rPr>
          <w:rFonts w:ascii="Arial" w:hAnsi="Arial"/>
          <w:sz w:val="22"/>
        </w:rPr>
      </w:pPr>
    </w:p>
    <w:p w:rsidR="005D2B7A" w:rsidRDefault="005D2B7A" w14:paraId="00626884" w14:textId="77777777">
      <w:pPr>
        <w:autoSpaceDE w:val="0"/>
        <w:ind w:left="720"/>
        <w:rPr>
          <w:rFonts w:ascii="Arial" w:hAnsi="Arial"/>
          <w:sz w:val="22"/>
        </w:rPr>
      </w:pPr>
    </w:p>
    <w:p w:rsidR="005D2B7A" w:rsidRDefault="005D2B7A" w14:paraId="5A504B25" w14:textId="77777777">
      <w:pPr>
        <w:autoSpaceDE w:val="0"/>
        <w:ind w:left="720"/>
        <w:rPr>
          <w:rFonts w:ascii="Arial" w:hAnsi="Arial"/>
          <w:sz w:val="22"/>
        </w:rPr>
      </w:pPr>
      <w:r>
        <w:rPr>
          <w:rFonts w:ascii="Arial" w:hAnsi="Arial"/>
          <w:sz w:val="22"/>
        </w:rPr>
        <w:t>The types of HAZMAT incid</w:t>
      </w:r>
      <w:r w:rsidR="001E4264">
        <w:rPr>
          <w:rFonts w:ascii="Arial" w:hAnsi="Arial"/>
          <w:sz w:val="22"/>
        </w:rPr>
        <w:t>en</w:t>
      </w:r>
      <w:r w:rsidR="00355730">
        <w:rPr>
          <w:rFonts w:ascii="Arial" w:hAnsi="Arial"/>
          <w:sz w:val="22"/>
        </w:rPr>
        <w:t>ts that should be anticipated are</w:t>
      </w:r>
      <w:r w:rsidR="001E4264">
        <w:rPr>
          <w:rFonts w:ascii="Arial" w:hAnsi="Arial"/>
          <w:sz w:val="22"/>
        </w:rPr>
        <w:t xml:space="preserve"> automotive </w:t>
      </w:r>
      <w:r>
        <w:rPr>
          <w:rFonts w:ascii="Arial" w:hAnsi="Arial"/>
          <w:sz w:val="22"/>
        </w:rPr>
        <w:t>and heating fuel dispensing depots include spills, leaks, fires, and explosions. Spills typically result from improper va</w:t>
      </w:r>
      <w:r w:rsidR="00AC7206">
        <w:rPr>
          <w:rFonts w:ascii="Arial" w:hAnsi="Arial"/>
          <w:sz w:val="22"/>
        </w:rPr>
        <w:t>lve lineups when transferring</w:t>
      </w:r>
      <w:r>
        <w:rPr>
          <w:rFonts w:ascii="Arial" w:hAnsi="Arial"/>
          <w:sz w:val="22"/>
        </w:rPr>
        <w:t xml:space="preserve"> fuel or from over-filling a tank. The severity of a spill incident depends on the amount of product spilled, whether the spill is inside or outside a spill containment area, and the proximity of the spill to surface water.</w:t>
      </w:r>
    </w:p>
    <w:p w:rsidR="005D2B7A" w:rsidRDefault="005D2B7A" w14:paraId="555FB750" w14:textId="77777777">
      <w:pPr>
        <w:autoSpaceDE w:val="0"/>
        <w:ind w:left="720"/>
        <w:rPr>
          <w:rFonts w:ascii="Arial" w:hAnsi="Arial"/>
          <w:sz w:val="22"/>
        </w:rPr>
      </w:pPr>
    </w:p>
    <w:p w:rsidR="005D2B7A" w:rsidRDefault="005D2B7A" w14:paraId="54085D5D" w14:textId="77777777">
      <w:pPr>
        <w:autoSpaceDE w:val="0"/>
        <w:ind w:left="720"/>
        <w:rPr>
          <w:rFonts w:ascii="Arial" w:hAnsi="Arial"/>
          <w:sz w:val="22"/>
        </w:rPr>
      </w:pPr>
      <w:r>
        <w:rPr>
          <w:rFonts w:ascii="Arial" w:hAnsi="Arial"/>
          <w:sz w:val="22"/>
        </w:rPr>
        <w:t>Leaks can be considered a type of spill that occurs over a long period of time. If undetected, a small leak from an underground storage tank or above ground tank can result in the loss of hundreds of gallons of product with a high probability for the contamination of groundwater. In some cases, water supplies have been adversely impacted. Although the intensity of the response to leaks is less than the response to fires or spills, the ultimate costs of investigation and remediation can be significantly greater. The Maine Agency of Natural Resource's Hazardous Materials Management Division will typically monitor a leak situation for several years.</w:t>
      </w:r>
    </w:p>
    <w:p w:rsidR="005D2B7A" w:rsidRDefault="005D2B7A" w14:paraId="5FF2A8CD" w14:textId="77777777">
      <w:pPr>
        <w:autoSpaceDE w:val="0"/>
        <w:ind w:firstLine="720"/>
        <w:rPr>
          <w:rFonts w:ascii="Arial" w:hAnsi="Arial"/>
          <w:sz w:val="22"/>
        </w:rPr>
      </w:pPr>
    </w:p>
    <w:p w:rsidR="005D2B7A" w:rsidP="00ED0832" w:rsidRDefault="005D2B7A" w14:paraId="7B42AF83" w14:textId="77777777">
      <w:pPr>
        <w:autoSpaceDE w:val="0"/>
        <w:ind w:left="720"/>
        <w:rPr>
          <w:rFonts w:ascii="Arial" w:hAnsi="Arial"/>
          <w:sz w:val="22"/>
        </w:rPr>
      </w:pPr>
      <w:r>
        <w:rPr>
          <w:rFonts w:ascii="Arial" w:hAnsi="Arial"/>
          <w:sz w:val="22"/>
        </w:rPr>
        <w:t>The potential for fires and explosions is related to the flash point of the liquid. Gasoline and propane have lower flash points and can be easily ignited immediately after a breach of their containment if an ignition source, such as a highway flare or hot exhaust manifold, is present. If the release occurs in a confined space, the probability of ignition and explosion is even greater. Fuel oil has a higher flash point and will generally ignite on</w:t>
      </w:r>
      <w:r w:rsidR="00ED0832">
        <w:rPr>
          <w:rFonts w:ascii="Arial" w:hAnsi="Arial"/>
          <w:sz w:val="22"/>
        </w:rPr>
        <w:t xml:space="preserve">ly if the liquid is heated  </w:t>
      </w:r>
      <w:r>
        <w:rPr>
          <w:rFonts w:ascii="Arial" w:hAnsi="Arial"/>
          <w:sz w:val="22"/>
        </w:rPr>
        <w:t>high enough to cause the rel</w:t>
      </w:r>
      <w:r w:rsidR="00ED0832">
        <w:rPr>
          <w:rFonts w:ascii="Arial" w:hAnsi="Arial"/>
          <w:sz w:val="22"/>
        </w:rPr>
        <w:t>ease of a large volume of vapor</w:t>
      </w:r>
      <w:r>
        <w:rPr>
          <w:rFonts w:ascii="Arial" w:hAnsi="Arial"/>
          <w:sz w:val="22"/>
        </w:rPr>
        <w:t>.</w:t>
      </w:r>
    </w:p>
    <w:p w:rsidR="005D2B7A" w:rsidRDefault="005D2B7A" w14:paraId="48543C23" w14:textId="77777777">
      <w:pPr>
        <w:autoSpaceDE w:val="0"/>
        <w:ind w:firstLine="720"/>
        <w:rPr>
          <w:rFonts w:ascii="Arial" w:hAnsi="Arial"/>
          <w:sz w:val="22"/>
        </w:rPr>
      </w:pPr>
    </w:p>
    <w:p w:rsidR="005D2B7A" w:rsidRDefault="005D2B7A" w14:paraId="6293D4D1" w14:textId="77777777">
      <w:pPr>
        <w:autoSpaceDE w:val="0"/>
        <w:rPr>
          <w:rFonts w:ascii="Arial" w:hAnsi="Arial"/>
          <w:b/>
          <w:sz w:val="22"/>
        </w:rPr>
      </w:pPr>
      <w:r>
        <w:rPr>
          <w:rFonts w:ascii="Arial" w:hAnsi="Arial"/>
          <w:b/>
          <w:sz w:val="22"/>
        </w:rPr>
        <w:t xml:space="preserve">1.2.3 </w:t>
      </w:r>
      <w:r>
        <w:rPr>
          <w:rFonts w:ascii="Arial" w:hAnsi="Arial"/>
          <w:b/>
          <w:sz w:val="22"/>
        </w:rPr>
        <w:tab/>
      </w:r>
      <w:r>
        <w:rPr>
          <w:rFonts w:ascii="Arial" w:hAnsi="Arial"/>
          <w:b/>
          <w:sz w:val="22"/>
        </w:rPr>
        <w:t>Other Hazardous Materials at Fixed Facilities</w:t>
      </w:r>
    </w:p>
    <w:p w:rsidR="005D2B7A" w:rsidRDefault="00ED0832" w14:paraId="5C58486A" w14:textId="77777777">
      <w:pPr>
        <w:autoSpaceDE w:val="0"/>
        <w:ind w:left="720"/>
        <w:rPr>
          <w:rFonts w:ascii="Arial" w:hAnsi="Arial"/>
          <w:sz w:val="22"/>
        </w:rPr>
      </w:pPr>
      <w:r>
        <w:rPr>
          <w:rFonts w:ascii="Arial" w:hAnsi="Arial"/>
          <w:sz w:val="22"/>
        </w:rPr>
        <w:t>A number of</w:t>
      </w:r>
      <w:r w:rsidRPr="00ED0832" w:rsidR="00AC7206">
        <w:rPr>
          <w:rFonts w:ascii="Arial" w:hAnsi="Arial"/>
          <w:sz w:val="22"/>
        </w:rPr>
        <w:t xml:space="preserve"> boat</w:t>
      </w:r>
      <w:r w:rsidR="00AC7206">
        <w:rPr>
          <w:rFonts w:ascii="Arial" w:hAnsi="Arial"/>
          <w:sz w:val="22"/>
        </w:rPr>
        <w:t xml:space="preserve"> </w:t>
      </w:r>
      <w:r w:rsidR="005D2B7A">
        <w:rPr>
          <w:rFonts w:ascii="Arial" w:hAnsi="Arial"/>
          <w:sz w:val="22"/>
        </w:rPr>
        <w:t>repair facilities in the town use flammable cleaning solvents in small quantities. The materials are typically purchased in five to fifty-five gallon containers; inventories maintained on-site are generally not significant.</w:t>
      </w:r>
    </w:p>
    <w:p w:rsidR="005D2B7A" w:rsidRDefault="005D2B7A" w14:paraId="41DEF954" w14:textId="77777777">
      <w:pPr>
        <w:autoSpaceDE w:val="0"/>
        <w:ind w:left="720"/>
        <w:rPr>
          <w:rFonts w:ascii="Arial" w:hAnsi="Arial"/>
          <w:sz w:val="22"/>
        </w:rPr>
      </w:pPr>
    </w:p>
    <w:p w:rsidR="005D2B7A" w:rsidP="000B4A21" w:rsidRDefault="005D2B7A" w14:paraId="220FD7CB" w14:textId="77777777">
      <w:pPr>
        <w:numPr>
          <w:ilvl w:val="2"/>
          <w:numId w:val="11"/>
        </w:numPr>
        <w:tabs>
          <w:tab w:val="left" w:pos="720"/>
        </w:tabs>
        <w:autoSpaceDE w:val="0"/>
        <w:rPr>
          <w:rFonts w:ascii="Arial" w:hAnsi="Arial"/>
          <w:b/>
          <w:sz w:val="22"/>
        </w:rPr>
      </w:pPr>
      <w:r>
        <w:rPr>
          <w:rFonts w:ascii="Arial" w:hAnsi="Arial"/>
          <w:b/>
          <w:sz w:val="22"/>
        </w:rPr>
        <w:t xml:space="preserve">Transportation of Hazardous Materials Through Georgetown </w:t>
      </w:r>
    </w:p>
    <w:p w:rsidR="005D2B7A" w:rsidRDefault="005D2B7A" w14:paraId="54D65D23" w14:textId="77777777">
      <w:pPr>
        <w:autoSpaceDE w:val="0"/>
        <w:rPr>
          <w:rFonts w:ascii="Arial" w:hAnsi="Arial"/>
          <w:b/>
          <w:sz w:val="22"/>
        </w:rPr>
      </w:pPr>
    </w:p>
    <w:p w:rsidR="005D2B7A" w:rsidRDefault="005D2B7A" w14:paraId="3EBFF21D" w14:textId="77777777">
      <w:pPr>
        <w:autoSpaceDE w:val="0"/>
        <w:rPr>
          <w:rFonts w:ascii="Arial" w:hAnsi="Arial"/>
          <w:b/>
          <w:sz w:val="22"/>
        </w:rPr>
      </w:pPr>
      <w:r>
        <w:rPr>
          <w:rFonts w:ascii="Arial" w:hAnsi="Arial"/>
          <w:b/>
          <w:sz w:val="22"/>
        </w:rPr>
        <w:t>1.2.4.1</w:t>
      </w:r>
      <w:r>
        <w:rPr>
          <w:rFonts w:ascii="Arial" w:hAnsi="Arial"/>
          <w:b/>
          <w:sz w:val="22"/>
        </w:rPr>
        <w:tab/>
      </w:r>
      <w:r>
        <w:rPr>
          <w:rFonts w:ascii="Arial" w:hAnsi="Arial"/>
          <w:b/>
          <w:sz w:val="22"/>
        </w:rPr>
        <w:t>Highway</w:t>
      </w:r>
    </w:p>
    <w:p w:rsidR="005D2B7A" w:rsidRDefault="005D2B7A" w14:paraId="64B819AD" w14:textId="77777777">
      <w:pPr>
        <w:autoSpaceDE w:val="0"/>
        <w:rPr>
          <w:rFonts w:ascii="Arial" w:hAnsi="Arial"/>
          <w:sz w:val="22"/>
        </w:rPr>
      </w:pPr>
    </w:p>
    <w:p w:rsidR="005D2B7A" w:rsidRDefault="005D2B7A" w14:paraId="05BDE535" w14:textId="77777777">
      <w:pPr>
        <w:autoSpaceDE w:val="0"/>
        <w:ind w:left="720"/>
        <w:rPr>
          <w:rFonts w:ascii="Arial" w:hAnsi="Arial"/>
          <w:sz w:val="22"/>
        </w:rPr>
      </w:pPr>
      <w:r>
        <w:rPr>
          <w:rFonts w:ascii="Arial" w:hAnsi="Arial"/>
          <w:sz w:val="22"/>
        </w:rPr>
        <w:t>Highway corridor monitoring information is unavailable for the town of Georgetown. Vehicle accidents are most frequently caused by poor visibility or poor road conditions, but can be exacerbated by high traffic volume, vehicle equipment failure, and impaired driver response due to drinking or other conditions. Typical hazardous materials</w:t>
      </w:r>
      <w:r w:rsidR="00ED0832">
        <w:rPr>
          <w:rFonts w:ascii="Arial" w:hAnsi="Arial"/>
          <w:sz w:val="22"/>
        </w:rPr>
        <w:t xml:space="preserve"> moving over Route 127 </w:t>
      </w:r>
      <w:r>
        <w:rPr>
          <w:rFonts w:ascii="Arial" w:hAnsi="Arial"/>
          <w:sz w:val="22"/>
        </w:rPr>
        <w:t>in bulk quantities would include fuel oil, gasoline, propane, and mixed gases.</w:t>
      </w:r>
    </w:p>
    <w:p w:rsidR="005D2B7A" w:rsidRDefault="005D2B7A" w14:paraId="610ED02F" w14:textId="77777777">
      <w:pPr>
        <w:autoSpaceDE w:val="0"/>
        <w:rPr>
          <w:rFonts w:ascii="Arial" w:hAnsi="Arial"/>
          <w:b/>
          <w:sz w:val="22"/>
        </w:rPr>
      </w:pPr>
    </w:p>
    <w:p w:rsidR="005D2B7A" w:rsidRDefault="005D2B7A" w14:paraId="1055822E" w14:textId="77777777">
      <w:pPr>
        <w:autoSpaceDE w:val="0"/>
        <w:rPr>
          <w:rFonts w:ascii="Arial" w:hAnsi="Arial"/>
          <w:b/>
          <w:sz w:val="22"/>
        </w:rPr>
      </w:pPr>
      <w:r>
        <w:rPr>
          <w:rFonts w:ascii="Arial" w:hAnsi="Arial"/>
          <w:b/>
          <w:sz w:val="22"/>
        </w:rPr>
        <w:t>1.3</w:t>
      </w:r>
      <w:r>
        <w:rPr>
          <w:rFonts w:ascii="Arial" w:hAnsi="Arial"/>
          <w:b/>
          <w:sz w:val="22"/>
        </w:rPr>
        <w:tab/>
      </w:r>
      <w:r>
        <w:rPr>
          <w:rFonts w:ascii="Arial" w:hAnsi="Arial"/>
          <w:b/>
          <w:sz w:val="22"/>
        </w:rPr>
        <w:t>Vulnerability Analysis</w:t>
      </w:r>
    </w:p>
    <w:p w:rsidR="005D2B7A" w:rsidRDefault="005D2B7A" w14:paraId="3B6FCFCA" w14:textId="77777777">
      <w:pPr>
        <w:autoSpaceDE w:val="0"/>
        <w:rPr>
          <w:rFonts w:ascii="Arial" w:hAnsi="Arial"/>
          <w:sz w:val="22"/>
        </w:rPr>
      </w:pPr>
    </w:p>
    <w:p w:rsidR="005D2B7A" w:rsidRDefault="005D2B7A" w14:paraId="4B83513F" w14:textId="77777777">
      <w:pPr>
        <w:autoSpaceDE w:val="0"/>
        <w:ind w:left="720"/>
        <w:rPr>
          <w:rFonts w:ascii="Arial" w:hAnsi="Arial"/>
          <w:sz w:val="22"/>
        </w:rPr>
      </w:pPr>
      <w:r>
        <w:rPr>
          <w:rFonts w:ascii="Arial" w:hAnsi="Arial"/>
          <w:sz w:val="22"/>
        </w:rPr>
        <w:t>The impact of a hazardous materials release in Georgetown will depend on the location of the incident, the characteristics of the release, and the size and types of vulnerable populations and receptors in the impact area. The areas considered most vulnerable include the populated areas of Georgetown, water supplies, and the sensitive environmental areas adjacent to the tributaries of the Kennebec River.</w:t>
      </w:r>
    </w:p>
    <w:p w:rsidR="005D2B7A" w:rsidRDefault="005D2B7A" w14:paraId="07D0C810" w14:textId="77777777">
      <w:pPr>
        <w:autoSpaceDE w:val="0"/>
        <w:rPr>
          <w:rFonts w:ascii="Arial" w:hAnsi="Arial"/>
          <w:sz w:val="22"/>
        </w:rPr>
      </w:pPr>
    </w:p>
    <w:p w:rsidR="005D2B7A" w:rsidRDefault="005D2B7A" w14:paraId="6F97D00C" w14:textId="77777777">
      <w:pPr>
        <w:autoSpaceDE w:val="0"/>
        <w:ind w:left="720"/>
        <w:rPr>
          <w:rFonts w:ascii="Arial" w:hAnsi="Arial"/>
          <w:sz w:val="22"/>
        </w:rPr>
      </w:pPr>
      <w:r>
        <w:rPr>
          <w:rFonts w:ascii="Arial" w:hAnsi="Arial"/>
          <w:sz w:val="22"/>
        </w:rPr>
        <w:t>Major incidents occurring on Route 127 could disrupt traffic and essential services along those corridors until corrective action has been completed. This corridor is identified as the most probable location of a major incident.</w:t>
      </w:r>
    </w:p>
    <w:p w:rsidR="005D2B7A" w:rsidRDefault="005D2B7A" w14:paraId="2E154C14" w14:textId="77777777">
      <w:pPr>
        <w:autoSpaceDE w:val="0"/>
        <w:rPr>
          <w:rFonts w:ascii="Arial" w:hAnsi="Arial"/>
          <w:b/>
          <w:sz w:val="22"/>
        </w:rPr>
      </w:pPr>
    </w:p>
    <w:p w:rsidR="005D2B7A" w:rsidRDefault="005D2B7A" w14:paraId="02146E84" w14:textId="77777777">
      <w:pPr>
        <w:autoSpaceDE w:val="0"/>
        <w:rPr>
          <w:rFonts w:ascii="Arial" w:hAnsi="Arial"/>
          <w:b/>
          <w:sz w:val="22"/>
        </w:rPr>
      </w:pPr>
      <w:r>
        <w:rPr>
          <w:rFonts w:ascii="Arial" w:hAnsi="Arial"/>
          <w:b/>
          <w:sz w:val="22"/>
        </w:rPr>
        <w:t>1.4</w:t>
      </w:r>
      <w:r>
        <w:rPr>
          <w:rFonts w:ascii="Arial" w:hAnsi="Arial"/>
          <w:b/>
          <w:sz w:val="22"/>
        </w:rPr>
        <w:tab/>
      </w:r>
      <w:r>
        <w:rPr>
          <w:rFonts w:ascii="Arial" w:hAnsi="Arial"/>
          <w:b/>
          <w:sz w:val="22"/>
        </w:rPr>
        <w:t>Risk Analysis</w:t>
      </w:r>
    </w:p>
    <w:p w:rsidR="005D2B7A" w:rsidRDefault="005D2B7A" w14:paraId="64E069DC" w14:textId="77777777">
      <w:pPr>
        <w:autoSpaceDE w:val="0"/>
        <w:rPr>
          <w:rFonts w:ascii="Arial" w:hAnsi="Arial"/>
          <w:sz w:val="22"/>
        </w:rPr>
      </w:pPr>
    </w:p>
    <w:p w:rsidR="005D2B7A" w:rsidRDefault="005D2B7A" w14:paraId="104A07B3" w14:textId="77777777">
      <w:pPr>
        <w:autoSpaceDE w:val="0"/>
        <w:ind w:left="720"/>
        <w:rPr>
          <w:rFonts w:ascii="Arial" w:hAnsi="Arial"/>
          <w:sz w:val="22"/>
        </w:rPr>
      </w:pPr>
      <w:r>
        <w:rPr>
          <w:rFonts w:ascii="Arial" w:hAnsi="Arial"/>
          <w:sz w:val="22"/>
        </w:rPr>
        <w:t>The probability of occurrence of a given hazardous materials incident scenario will depend on many factors. The following assessment assigns low, moderate, and high probabilities to a variety of potential incidents, and discusses the potential consequences of a release.</w:t>
      </w:r>
    </w:p>
    <w:p w:rsidR="005D2B7A" w:rsidRDefault="005D2B7A" w14:paraId="0316224B" w14:textId="77777777">
      <w:pPr>
        <w:pageBreakBefore/>
        <w:autoSpaceDE w:val="0"/>
        <w:jc w:val="right"/>
        <w:rPr>
          <w:rFonts w:ascii="Arial" w:hAnsi="Arial"/>
          <w:sz w:val="22"/>
        </w:rPr>
      </w:pPr>
    </w:p>
    <w:p w:rsidR="005D2B7A" w:rsidRDefault="005D2B7A" w14:paraId="032E3692" w14:textId="77777777">
      <w:pPr>
        <w:pStyle w:val="Heading1"/>
        <w:tabs>
          <w:tab w:val="left" w:pos="0"/>
        </w:tabs>
      </w:pPr>
      <w:r>
        <w:t>POTENTIAL HAZARDOUS MATERIALS INCIDENTS</w:t>
      </w:r>
    </w:p>
    <w:p w:rsidR="005D2B7A" w:rsidRDefault="005D2B7A" w14:paraId="1EF02FAC" w14:textId="77777777">
      <w:pPr>
        <w:pStyle w:val="Heading1"/>
        <w:tabs>
          <w:tab w:val="left" w:pos="0"/>
        </w:tabs>
      </w:pPr>
      <w:r>
        <w:t>PROBABILITY AND IMPACT ASSESSMENT</w:t>
      </w:r>
    </w:p>
    <w:p w:rsidR="005D2B7A" w:rsidRDefault="005D2B7A" w14:paraId="7F619F89" w14:textId="77777777">
      <w:pPr>
        <w:pStyle w:val="Heading1"/>
        <w:tabs>
          <w:tab w:val="left" w:pos="0"/>
        </w:tabs>
        <w:jc w:val="left"/>
      </w:pPr>
    </w:p>
    <w:p w:rsidR="005D2B7A" w:rsidRDefault="005D2B7A" w14:paraId="5F323CF5" w14:textId="77777777">
      <w:pPr>
        <w:autoSpaceDE w:val="0"/>
        <w:rPr>
          <w:rFonts w:ascii="Arial" w:hAnsi="Arial"/>
          <w:b/>
          <w:sz w:val="22"/>
        </w:rPr>
      </w:pPr>
    </w:p>
    <w:p w:rsidR="005D2B7A" w:rsidRDefault="005D2B7A" w14:paraId="25597C51" w14:textId="77777777">
      <w:pPr>
        <w:autoSpaceDE w:val="0"/>
        <w:rPr>
          <w:rFonts w:ascii="Arial" w:hAnsi="Arial"/>
          <w:b/>
          <w:sz w:val="22"/>
        </w:rPr>
      </w:pPr>
      <w:r>
        <w:rPr>
          <w:rFonts w:ascii="Arial" w:hAnsi="Arial"/>
          <w:b/>
          <w:sz w:val="22"/>
        </w:rPr>
        <w:t>Moderate Probability of Occurrence</w:t>
      </w:r>
    </w:p>
    <w:p w:rsidR="005D2B7A" w:rsidRDefault="005D2B7A" w14:paraId="7502E5D2" w14:textId="77777777">
      <w:pPr>
        <w:autoSpaceDE w:val="0"/>
        <w:rPr>
          <w:rFonts w:ascii="Arial" w:hAnsi="Arial"/>
          <w:sz w:val="22"/>
        </w:rPr>
      </w:pPr>
    </w:p>
    <w:p w:rsidR="005D2B7A" w:rsidRDefault="005D2B7A" w14:paraId="0B37A48D" w14:textId="77777777">
      <w:pPr>
        <w:autoSpaceDE w:val="0"/>
        <w:rPr>
          <w:rFonts w:ascii="Arial" w:hAnsi="Arial"/>
          <w:sz w:val="22"/>
        </w:rPr>
      </w:pPr>
      <w:r>
        <w:rPr>
          <w:rFonts w:ascii="Arial" w:hAnsi="Arial"/>
          <w:sz w:val="22"/>
        </w:rPr>
        <w:t>Fixed Facility Accident Involving Flammable Liquids -The number of commercial, institutional, and industrial facilities storing flammable liquids or propane gas suggests that fires involving these materials will represent a significant portion of the future hazardous materials response activities in Georgetown. If this incident were to occur, structural fires could result where stor</w:t>
      </w:r>
      <w:r w:rsidR="00AC7206">
        <w:rPr>
          <w:rFonts w:ascii="Arial" w:hAnsi="Arial"/>
          <w:sz w:val="22"/>
        </w:rPr>
        <w:t>age is near or inside buildings;</w:t>
      </w:r>
      <w:r>
        <w:rPr>
          <w:rFonts w:ascii="Arial" w:hAnsi="Arial"/>
          <w:sz w:val="22"/>
        </w:rPr>
        <w:t xml:space="preserve"> Loss of life or extensive property damage often accompany these fires.</w:t>
      </w:r>
    </w:p>
    <w:p w:rsidR="005D2B7A" w:rsidRDefault="005D2B7A" w14:paraId="70B0610E" w14:textId="77777777">
      <w:pPr>
        <w:autoSpaceDE w:val="0"/>
        <w:rPr>
          <w:rFonts w:ascii="Arial" w:hAnsi="Arial"/>
          <w:sz w:val="22"/>
        </w:rPr>
      </w:pPr>
    </w:p>
    <w:p w:rsidR="005D2B7A" w:rsidRDefault="005D2B7A" w14:paraId="398839E4" w14:textId="77777777">
      <w:pPr>
        <w:autoSpaceDE w:val="0"/>
        <w:rPr>
          <w:rFonts w:ascii="Arial" w:hAnsi="Arial"/>
          <w:sz w:val="22"/>
        </w:rPr>
      </w:pPr>
      <w:r>
        <w:rPr>
          <w:rFonts w:ascii="Arial" w:hAnsi="Arial"/>
          <w:sz w:val="22"/>
        </w:rPr>
        <w:t>Vehicle Accident Involving Mixed Gases - This incident could result in the release of several hundred pounds of acetylene, carbon dioxide, oxygen, or other unidentified gases used commercially. The most probable hazard associated with these gases is their flammability. Small quantities of oxidants, toxic gases or asphyxiates (such as carbon dioxide) could also be present. The potential for harm beyond the immediate area of the incident would appear to be small unless bulk quantities are involved.</w:t>
      </w:r>
    </w:p>
    <w:p w:rsidR="005D2B7A" w:rsidRDefault="005D2B7A" w14:paraId="3A21B792" w14:textId="77777777">
      <w:pPr>
        <w:autoSpaceDE w:val="0"/>
        <w:rPr>
          <w:rFonts w:ascii="Arial" w:hAnsi="Arial"/>
          <w:b/>
          <w:sz w:val="22"/>
        </w:rPr>
      </w:pPr>
    </w:p>
    <w:p w:rsidR="005D2B7A" w:rsidRDefault="005D2B7A" w14:paraId="3A8C2A6A" w14:textId="77777777">
      <w:pPr>
        <w:autoSpaceDE w:val="0"/>
        <w:rPr>
          <w:rFonts w:ascii="Arial" w:hAnsi="Arial"/>
          <w:b/>
          <w:sz w:val="22"/>
        </w:rPr>
      </w:pPr>
      <w:r>
        <w:rPr>
          <w:rFonts w:ascii="Arial" w:hAnsi="Arial"/>
          <w:b/>
          <w:sz w:val="22"/>
        </w:rPr>
        <w:t>High Probability of Occurrence</w:t>
      </w:r>
    </w:p>
    <w:p w:rsidR="005D2B7A" w:rsidRDefault="005D2B7A" w14:paraId="2E43FE33" w14:textId="77777777">
      <w:pPr>
        <w:autoSpaceDE w:val="0"/>
        <w:rPr>
          <w:rFonts w:ascii="Arial" w:hAnsi="Arial"/>
          <w:sz w:val="22"/>
        </w:rPr>
      </w:pPr>
    </w:p>
    <w:p w:rsidR="005D2B7A" w:rsidRDefault="005D2B7A" w14:paraId="017BAE44" w14:textId="77777777">
      <w:pPr>
        <w:autoSpaceDE w:val="0"/>
        <w:rPr>
          <w:rFonts w:ascii="Arial" w:hAnsi="Arial"/>
          <w:sz w:val="22"/>
        </w:rPr>
      </w:pPr>
      <w:r>
        <w:rPr>
          <w:rFonts w:ascii="Arial" w:hAnsi="Arial"/>
          <w:sz w:val="22"/>
        </w:rPr>
        <w:t>Vehicle Accident Involving Flammable Liquids - Based on the number of vehicles transporting flammable materials relative to other hazardous materials, this hypothetical incident is considered more probable than the others. The presence of a fire condition is likely. The incident would disrupt traffic flow and could result in casualties from smoke inhalation or burns to those people immediately involved in the accident or response. A spill of the liquid to surface water or soil is likely.</w:t>
      </w:r>
    </w:p>
    <w:p w:rsidR="005D2B7A" w:rsidRDefault="005D2B7A" w14:paraId="00D921FA" w14:textId="77777777">
      <w:pPr>
        <w:autoSpaceDE w:val="0"/>
        <w:rPr>
          <w:rFonts w:ascii="Arial" w:hAnsi="Arial"/>
          <w:sz w:val="22"/>
        </w:rPr>
      </w:pPr>
    </w:p>
    <w:p w:rsidR="005D2B7A" w:rsidRDefault="005D2B7A" w14:paraId="24F91AF0" w14:textId="77777777">
      <w:pPr>
        <w:autoSpaceDE w:val="0"/>
        <w:rPr>
          <w:rFonts w:ascii="Arial" w:hAnsi="Arial"/>
          <w:sz w:val="22"/>
        </w:rPr>
      </w:pPr>
      <w:r>
        <w:rPr>
          <w:rFonts w:ascii="Arial" w:hAnsi="Arial"/>
          <w:sz w:val="22"/>
        </w:rPr>
        <w:t>Fixed Facility Incident Involving Fuel Oil - Because these fuels are almost universally used for space heating in Georgetown, small leaks or spills should be expected. The consequences of a release could be minor but could also involve structural fires with a large potential for property damage and loss of life.</w:t>
      </w:r>
    </w:p>
    <w:p w:rsidR="005D2B7A" w:rsidRDefault="005D2B7A" w14:paraId="038B2120" w14:textId="77777777">
      <w:pPr>
        <w:autoSpaceDE w:val="0"/>
        <w:rPr>
          <w:rFonts w:ascii="Arial" w:hAnsi="Arial"/>
          <w:b/>
          <w:sz w:val="22"/>
        </w:rPr>
      </w:pPr>
    </w:p>
    <w:p w:rsidR="005D2B7A" w:rsidRDefault="005D2B7A" w14:paraId="0B8268BC" w14:textId="77777777">
      <w:pPr>
        <w:autoSpaceDE w:val="0"/>
        <w:rPr>
          <w:rFonts w:ascii="Arial" w:hAnsi="Arial"/>
          <w:b/>
          <w:sz w:val="22"/>
        </w:rPr>
      </w:pPr>
      <w:r>
        <w:rPr>
          <w:rFonts w:ascii="Arial" w:hAnsi="Arial"/>
          <w:b/>
          <w:sz w:val="22"/>
        </w:rPr>
        <w:t xml:space="preserve">IV. </w:t>
      </w:r>
      <w:r>
        <w:rPr>
          <w:rFonts w:ascii="Arial" w:hAnsi="Arial"/>
          <w:b/>
          <w:sz w:val="22"/>
        </w:rPr>
        <w:tab/>
      </w:r>
      <w:r>
        <w:rPr>
          <w:rFonts w:ascii="Arial" w:hAnsi="Arial"/>
          <w:b/>
          <w:sz w:val="22"/>
        </w:rPr>
        <w:t>CONCEPT OF OPERATIONS:</w:t>
      </w:r>
    </w:p>
    <w:p w:rsidR="005D2B7A" w:rsidRDefault="005D2B7A" w14:paraId="24F8B48D" w14:textId="77777777">
      <w:pPr>
        <w:autoSpaceDE w:val="0"/>
        <w:rPr>
          <w:rFonts w:ascii="Arial" w:hAnsi="Arial"/>
          <w:sz w:val="22"/>
        </w:rPr>
      </w:pPr>
    </w:p>
    <w:p w:rsidRPr="000C7C4B" w:rsidR="005D2B7A" w:rsidRDefault="005D2B7A" w14:paraId="7433428C" w14:textId="77777777">
      <w:pPr>
        <w:autoSpaceDE w:val="0"/>
        <w:rPr>
          <w:rFonts w:ascii="Arial" w:hAnsi="Arial"/>
          <w:b/>
          <w:sz w:val="22"/>
        </w:rPr>
      </w:pPr>
      <w:r w:rsidRPr="000C7C4B">
        <w:rPr>
          <w:rFonts w:ascii="Arial" w:hAnsi="Arial"/>
          <w:b/>
          <w:sz w:val="22"/>
        </w:rPr>
        <w:t xml:space="preserve">2.1 </w:t>
      </w:r>
      <w:r w:rsidRPr="000C7C4B">
        <w:rPr>
          <w:rFonts w:ascii="Arial" w:hAnsi="Arial"/>
          <w:b/>
          <w:sz w:val="22"/>
        </w:rPr>
        <w:tab/>
      </w:r>
      <w:r w:rsidRPr="000C7C4B">
        <w:rPr>
          <w:rFonts w:ascii="Arial" w:hAnsi="Arial"/>
          <w:b/>
          <w:sz w:val="22"/>
        </w:rPr>
        <w:t>First Responders Emergency Action Checklist</w:t>
      </w:r>
    </w:p>
    <w:p w:rsidRPr="000C7C4B" w:rsidR="005D2B7A" w:rsidRDefault="005D2B7A" w14:paraId="6D8CFBB1" w14:textId="77777777">
      <w:pPr>
        <w:autoSpaceDE w:val="0"/>
        <w:rPr>
          <w:rFonts w:ascii="Arial" w:hAnsi="Arial"/>
          <w:b/>
          <w:sz w:val="22"/>
        </w:rPr>
      </w:pPr>
    </w:p>
    <w:p w:rsidR="005D2B7A" w:rsidRDefault="005D2B7A" w14:paraId="54A09D13" w14:textId="77777777">
      <w:pPr>
        <w:autoSpaceDE w:val="0"/>
        <w:ind w:left="720"/>
        <w:rPr>
          <w:rFonts w:ascii="Arial" w:hAnsi="Arial"/>
          <w:sz w:val="22"/>
        </w:rPr>
      </w:pPr>
      <w:r>
        <w:rPr>
          <w:rFonts w:ascii="Arial" w:hAnsi="Arial"/>
          <w:sz w:val="22"/>
        </w:rPr>
        <w:t>Most emergency incidents have the potential to involve hazardous materials. The first responder at the scene must immediately assess this potential; further action shall be in accordance with these procedures.</w:t>
      </w:r>
    </w:p>
    <w:p w:rsidR="005D2B7A" w:rsidRDefault="005D2B7A" w14:paraId="30B6D1C6" w14:textId="77777777">
      <w:pPr>
        <w:autoSpaceDE w:val="0"/>
        <w:ind w:left="720"/>
        <w:rPr>
          <w:rFonts w:ascii="Arial" w:hAnsi="Arial"/>
          <w:sz w:val="22"/>
        </w:rPr>
      </w:pPr>
    </w:p>
    <w:p w:rsidR="005D2B7A" w:rsidRDefault="005D2B7A" w14:paraId="709A53AC" w14:textId="77777777">
      <w:pPr>
        <w:pStyle w:val="Heading1"/>
        <w:tabs>
          <w:tab w:val="left" w:pos="0"/>
        </w:tabs>
      </w:pPr>
      <w:r>
        <w:t>FIRST RESPONDERS EMERGENCY ACTION CHECKLIST</w:t>
      </w:r>
    </w:p>
    <w:p w:rsidR="005D2B7A" w:rsidRDefault="005D2B7A" w14:paraId="6B88D6E8" w14:textId="77777777">
      <w:pPr>
        <w:autoSpaceDE w:val="0"/>
        <w:jc w:val="center"/>
        <w:rPr>
          <w:rFonts w:ascii="Arial" w:hAnsi="Arial"/>
          <w:b/>
          <w:sz w:val="22"/>
        </w:rPr>
      </w:pPr>
    </w:p>
    <w:p w:rsidR="005D2B7A" w:rsidP="000B4A21" w:rsidRDefault="005D2B7A" w14:paraId="7BA971FF" w14:textId="77777777">
      <w:pPr>
        <w:numPr>
          <w:ilvl w:val="1"/>
          <w:numId w:val="14"/>
        </w:numPr>
        <w:tabs>
          <w:tab w:val="left" w:pos="1800"/>
        </w:tabs>
        <w:autoSpaceDE w:val="0"/>
        <w:rPr>
          <w:rFonts w:ascii="Arial" w:hAnsi="Arial"/>
          <w:sz w:val="22"/>
        </w:rPr>
      </w:pPr>
      <w:r>
        <w:rPr>
          <w:rFonts w:ascii="Arial" w:hAnsi="Arial"/>
          <w:sz w:val="22"/>
        </w:rPr>
        <w:t>If the scene is on a public highway, immediately take precautions to WARN other vehicles so that subsequent collisions will not occur. Establish traffic control.</w:t>
      </w:r>
    </w:p>
    <w:p w:rsidR="005D2B7A" w:rsidRDefault="005D2B7A" w14:paraId="2E873D3F" w14:textId="77777777">
      <w:pPr>
        <w:autoSpaceDE w:val="0"/>
        <w:rPr>
          <w:rFonts w:ascii="Arial" w:hAnsi="Arial"/>
          <w:sz w:val="22"/>
        </w:rPr>
      </w:pPr>
    </w:p>
    <w:p w:rsidR="005D2B7A" w:rsidP="000B4A21" w:rsidRDefault="005D2B7A" w14:paraId="15456C3C" w14:textId="77777777">
      <w:pPr>
        <w:numPr>
          <w:ilvl w:val="1"/>
          <w:numId w:val="14"/>
        </w:numPr>
        <w:tabs>
          <w:tab w:val="left" w:pos="1800"/>
        </w:tabs>
        <w:autoSpaceDE w:val="0"/>
        <w:rPr>
          <w:rFonts w:ascii="Arial" w:hAnsi="Arial"/>
          <w:sz w:val="22"/>
        </w:rPr>
      </w:pPr>
      <w:r>
        <w:rPr>
          <w:rFonts w:ascii="Arial" w:hAnsi="Arial"/>
          <w:sz w:val="22"/>
        </w:rPr>
        <w:t>Assess the situation for the presence of hazardous materials, downed wires, spilled fuels, unstable conditions. Record placard numbers, and other information to complete assessment in cruiser or engine. Maintain a safe distance from hazards. Stay upwind and upgrade.</w:t>
      </w:r>
    </w:p>
    <w:p w:rsidR="005D2B7A" w:rsidRDefault="005D2B7A" w14:paraId="2356052D" w14:textId="77777777">
      <w:pPr>
        <w:autoSpaceDE w:val="0"/>
        <w:rPr>
          <w:rFonts w:ascii="Arial" w:hAnsi="Arial"/>
          <w:sz w:val="22"/>
        </w:rPr>
      </w:pPr>
    </w:p>
    <w:p w:rsidR="005D2B7A" w:rsidP="000B4A21" w:rsidRDefault="005D2B7A" w14:paraId="36115ED9" w14:textId="77777777">
      <w:pPr>
        <w:numPr>
          <w:ilvl w:val="1"/>
          <w:numId w:val="14"/>
        </w:numPr>
        <w:tabs>
          <w:tab w:val="left" w:pos="1800"/>
        </w:tabs>
        <w:autoSpaceDE w:val="0"/>
        <w:rPr>
          <w:rFonts w:ascii="Arial" w:hAnsi="Arial"/>
          <w:sz w:val="22"/>
        </w:rPr>
      </w:pPr>
      <w:r>
        <w:rPr>
          <w:rFonts w:ascii="Arial" w:hAnsi="Arial"/>
          <w:sz w:val="22"/>
        </w:rPr>
        <w:t>Use the DOT Emergency Response Guidebook to identify hazardous materials and to identify the hazards of the specific materials involved.</w:t>
      </w:r>
    </w:p>
    <w:p w:rsidR="005D2B7A" w:rsidRDefault="005D2B7A" w14:paraId="537079F5" w14:textId="77777777">
      <w:pPr>
        <w:autoSpaceDE w:val="0"/>
        <w:rPr>
          <w:rFonts w:ascii="Arial" w:hAnsi="Arial"/>
          <w:sz w:val="22"/>
        </w:rPr>
      </w:pPr>
    </w:p>
    <w:p w:rsidR="005D2B7A" w:rsidP="000B4A21" w:rsidRDefault="005D2B7A" w14:paraId="1D037EA7" w14:textId="77777777">
      <w:pPr>
        <w:numPr>
          <w:ilvl w:val="1"/>
          <w:numId w:val="14"/>
        </w:numPr>
        <w:tabs>
          <w:tab w:val="left" w:pos="1800"/>
        </w:tabs>
        <w:autoSpaceDE w:val="0"/>
        <w:rPr>
          <w:rFonts w:ascii="Arial" w:hAnsi="Arial"/>
          <w:sz w:val="22"/>
        </w:rPr>
      </w:pPr>
      <w:r>
        <w:rPr>
          <w:rFonts w:ascii="Arial" w:hAnsi="Arial"/>
          <w:sz w:val="22"/>
        </w:rPr>
        <w:t>Complete the Hazardous Materials Incident Information Summary form.</w:t>
      </w:r>
    </w:p>
    <w:p w:rsidR="005D2B7A" w:rsidRDefault="005D2B7A" w14:paraId="2A1E8D8F" w14:textId="77777777">
      <w:pPr>
        <w:autoSpaceDE w:val="0"/>
        <w:rPr>
          <w:rFonts w:ascii="Arial" w:hAnsi="Arial"/>
          <w:sz w:val="22"/>
        </w:rPr>
      </w:pPr>
    </w:p>
    <w:p w:rsidR="005D2B7A" w:rsidP="000B4A21" w:rsidRDefault="005D2B7A" w14:paraId="712965F6" w14:textId="77777777">
      <w:pPr>
        <w:numPr>
          <w:ilvl w:val="1"/>
          <w:numId w:val="14"/>
        </w:numPr>
        <w:tabs>
          <w:tab w:val="left" w:pos="1800"/>
        </w:tabs>
        <w:autoSpaceDE w:val="0"/>
        <w:rPr>
          <w:rFonts w:ascii="Arial" w:hAnsi="Arial"/>
          <w:sz w:val="22"/>
        </w:rPr>
      </w:pPr>
      <w:r>
        <w:rPr>
          <w:rFonts w:ascii="Arial" w:hAnsi="Arial"/>
          <w:sz w:val="22"/>
        </w:rPr>
        <w:t>Notify the Sheriff Dispatch or Fire Dispatch. D</w:t>
      </w:r>
      <w:r w:rsidR="00ED0832">
        <w:rPr>
          <w:rFonts w:ascii="Arial" w:hAnsi="Arial"/>
          <w:sz w:val="22"/>
        </w:rPr>
        <w:t>ispatch will in turn notify the</w:t>
      </w:r>
      <w:r w:rsidR="002B3305">
        <w:rPr>
          <w:rFonts w:ascii="Arial" w:hAnsi="Arial"/>
          <w:sz w:val="22"/>
        </w:rPr>
        <w:t xml:space="preserve"> </w:t>
      </w:r>
      <w:r w:rsidRPr="00ED0832" w:rsidR="002B3305">
        <w:rPr>
          <w:rFonts w:ascii="Arial" w:hAnsi="Arial"/>
          <w:sz w:val="22"/>
        </w:rPr>
        <w:t>GEMD</w:t>
      </w:r>
      <w:r w:rsidR="002B3305">
        <w:rPr>
          <w:rFonts w:ascii="Arial" w:hAnsi="Arial"/>
          <w:sz w:val="22"/>
        </w:rPr>
        <w:t>.</w:t>
      </w:r>
      <w:r>
        <w:rPr>
          <w:rFonts w:ascii="Arial" w:hAnsi="Arial"/>
          <w:sz w:val="22"/>
        </w:rPr>
        <w:t xml:space="preserve"> Provide incident in formation and recommendations for additional resources. If hazardous materials are present, do not attempt to extricate persons or stop leaks.</w:t>
      </w:r>
    </w:p>
    <w:p w:rsidR="005D2B7A" w:rsidRDefault="005D2B7A" w14:paraId="5C39855A" w14:textId="77777777">
      <w:pPr>
        <w:autoSpaceDE w:val="0"/>
        <w:rPr>
          <w:rFonts w:ascii="Arial" w:hAnsi="Arial"/>
          <w:sz w:val="22"/>
        </w:rPr>
      </w:pPr>
    </w:p>
    <w:p w:rsidRPr="000C7C4B" w:rsidR="005D2B7A" w:rsidRDefault="005D2B7A" w14:paraId="25BDB89F" w14:textId="77777777">
      <w:pPr>
        <w:autoSpaceDE w:val="0"/>
        <w:rPr>
          <w:rFonts w:ascii="Arial" w:hAnsi="Arial"/>
          <w:b/>
          <w:sz w:val="22"/>
        </w:rPr>
      </w:pPr>
      <w:r w:rsidRPr="000C7C4B">
        <w:rPr>
          <w:rFonts w:ascii="Arial" w:hAnsi="Arial"/>
          <w:b/>
          <w:sz w:val="22"/>
        </w:rPr>
        <w:t>2.2</w:t>
      </w:r>
      <w:r w:rsidRPr="000C7C4B">
        <w:rPr>
          <w:rFonts w:ascii="Arial" w:hAnsi="Arial"/>
          <w:b/>
          <w:sz w:val="22"/>
        </w:rPr>
        <w:tab/>
      </w:r>
      <w:r w:rsidRPr="000C7C4B">
        <w:rPr>
          <w:rFonts w:ascii="Arial" w:hAnsi="Arial"/>
          <w:b/>
          <w:sz w:val="22"/>
        </w:rPr>
        <w:t xml:space="preserve"> Hazardous Materials Incident Information Summary</w:t>
      </w:r>
    </w:p>
    <w:p w:rsidRPr="000C7C4B" w:rsidR="005D2B7A" w:rsidRDefault="005D2B7A" w14:paraId="7A6066F4" w14:textId="77777777">
      <w:pPr>
        <w:autoSpaceDE w:val="0"/>
        <w:ind w:firstLine="720"/>
        <w:rPr>
          <w:rFonts w:ascii="Arial" w:hAnsi="Arial"/>
          <w:b/>
          <w:sz w:val="22"/>
        </w:rPr>
      </w:pPr>
    </w:p>
    <w:p w:rsidR="005D2B7A" w:rsidRDefault="005D2B7A" w14:paraId="5F5A8B83" w14:textId="77777777">
      <w:pPr>
        <w:autoSpaceDE w:val="0"/>
        <w:ind w:firstLine="720"/>
        <w:rPr>
          <w:rFonts w:ascii="Arial" w:hAnsi="Arial"/>
          <w:sz w:val="22"/>
        </w:rPr>
      </w:pPr>
      <w:r>
        <w:rPr>
          <w:rFonts w:ascii="Arial" w:hAnsi="Arial"/>
          <w:sz w:val="22"/>
        </w:rPr>
        <w:t>A supply of Hazardous Materials Incident Information Summary forms are kept at</w:t>
      </w:r>
      <w:r w:rsidR="00AC7206">
        <w:rPr>
          <w:rFonts w:ascii="Arial" w:hAnsi="Arial"/>
          <w:sz w:val="22"/>
        </w:rPr>
        <w:t xml:space="preserve"> the </w:t>
      </w:r>
    </w:p>
    <w:p w:rsidR="005D2B7A" w:rsidRDefault="00ED0832" w14:paraId="2FA6F795" w14:textId="77777777">
      <w:pPr>
        <w:autoSpaceDE w:val="0"/>
        <w:ind w:firstLine="720"/>
        <w:rPr>
          <w:rFonts w:ascii="Arial" w:hAnsi="Arial"/>
          <w:sz w:val="22"/>
        </w:rPr>
      </w:pPr>
      <w:r>
        <w:rPr>
          <w:rFonts w:ascii="Arial" w:hAnsi="Arial"/>
          <w:sz w:val="22"/>
        </w:rPr>
        <w:t>Georgetown</w:t>
      </w:r>
      <w:r w:rsidR="0046547B">
        <w:rPr>
          <w:rFonts w:ascii="Arial" w:hAnsi="Arial"/>
          <w:sz w:val="22"/>
        </w:rPr>
        <w:t xml:space="preserve"> Central</w:t>
      </w:r>
      <w:r>
        <w:rPr>
          <w:rFonts w:ascii="Arial" w:hAnsi="Arial"/>
          <w:sz w:val="22"/>
        </w:rPr>
        <w:t xml:space="preserve"> Fire Station</w:t>
      </w:r>
      <w:r w:rsidR="005D2B7A">
        <w:rPr>
          <w:rFonts w:ascii="Arial" w:hAnsi="Arial"/>
          <w:sz w:val="22"/>
        </w:rPr>
        <w:t xml:space="preserve">. </w:t>
      </w:r>
    </w:p>
    <w:p w:rsidR="005D2B7A" w:rsidRDefault="005D2B7A" w14:paraId="3374E48C" w14:textId="77777777">
      <w:pPr>
        <w:pageBreakBefore/>
        <w:autoSpaceDE w:val="0"/>
        <w:ind w:firstLine="720"/>
        <w:jc w:val="right"/>
        <w:rPr>
          <w:rFonts w:ascii="Arial" w:hAnsi="Arial"/>
          <w:sz w:val="22"/>
        </w:rPr>
      </w:pPr>
      <w:r>
        <w:rPr>
          <w:rFonts w:ascii="Arial" w:hAnsi="Arial"/>
          <w:sz w:val="22"/>
        </w:rPr>
        <w:t xml:space="preserve"> </w:t>
      </w:r>
    </w:p>
    <w:p w:rsidR="005D2B7A" w:rsidRDefault="005D2B7A" w14:paraId="2670AB66" w14:textId="77777777">
      <w:pPr>
        <w:pStyle w:val="Heading1"/>
        <w:tabs>
          <w:tab w:val="left" w:pos="0"/>
        </w:tabs>
      </w:pPr>
      <w:r>
        <w:t>HAZARDOUS MATERIALS INCIDENT INFORMATION SUMMARY</w:t>
      </w:r>
    </w:p>
    <w:p w:rsidR="005D2B7A" w:rsidRDefault="005D2B7A" w14:paraId="4B6C280B" w14:textId="77777777">
      <w:pPr>
        <w:autoSpaceDE w:val="0"/>
        <w:rPr>
          <w:rFonts w:ascii="Arial" w:hAnsi="Arial"/>
          <w:sz w:val="22"/>
        </w:rPr>
      </w:pPr>
    </w:p>
    <w:p w:rsidR="005D2B7A" w:rsidRDefault="005D2B7A" w14:paraId="0F490C7C" w14:textId="77777777">
      <w:pPr>
        <w:autoSpaceDE w:val="0"/>
        <w:spacing w:line="360" w:lineRule="auto"/>
        <w:rPr>
          <w:rFonts w:ascii="Arial" w:hAnsi="Arial"/>
          <w:sz w:val="22"/>
        </w:rPr>
      </w:pPr>
      <w:r>
        <w:rPr>
          <w:rFonts w:ascii="Arial" w:hAnsi="Arial"/>
          <w:sz w:val="22"/>
        </w:rPr>
        <w:t xml:space="preserve">Caller Name: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Caller Phone:</w:t>
      </w:r>
    </w:p>
    <w:p w:rsidR="005D2B7A" w:rsidRDefault="005D2B7A" w14:paraId="0070A666" w14:textId="77777777">
      <w:pPr>
        <w:autoSpaceDE w:val="0"/>
        <w:spacing w:line="360" w:lineRule="auto"/>
        <w:rPr>
          <w:rFonts w:ascii="Arial" w:hAnsi="Arial"/>
          <w:sz w:val="22"/>
        </w:rPr>
      </w:pPr>
      <w:r>
        <w:rPr>
          <w:rFonts w:ascii="Arial" w:hAnsi="Arial"/>
          <w:sz w:val="22"/>
        </w:rPr>
        <w:t xml:space="preserve">Receiver Name: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Date/Time:</w:t>
      </w:r>
    </w:p>
    <w:p w:rsidR="005D2B7A" w:rsidRDefault="005D2B7A" w14:paraId="7CAC571D" w14:textId="77777777">
      <w:pPr>
        <w:autoSpaceDE w:val="0"/>
        <w:spacing w:line="360" w:lineRule="auto"/>
        <w:rPr>
          <w:rFonts w:ascii="Arial" w:hAnsi="Arial"/>
          <w:sz w:val="22"/>
        </w:rPr>
      </w:pPr>
    </w:p>
    <w:p w:rsidR="005D2B7A" w:rsidRDefault="005D2B7A" w14:paraId="7A96FF59" w14:textId="77777777">
      <w:pPr>
        <w:autoSpaceDE w:val="0"/>
        <w:spacing w:line="360" w:lineRule="auto"/>
        <w:rPr>
          <w:rFonts w:ascii="Arial" w:hAnsi="Arial"/>
          <w:sz w:val="22"/>
        </w:rPr>
      </w:pPr>
      <w:r>
        <w:rPr>
          <w:rFonts w:ascii="Arial" w:hAnsi="Arial"/>
          <w:sz w:val="22"/>
        </w:rPr>
        <w:t>Location:</w:t>
      </w:r>
    </w:p>
    <w:p w:rsidR="005D2B7A" w:rsidRDefault="005D2B7A" w14:paraId="0DCF02D4" w14:textId="77777777">
      <w:pPr>
        <w:autoSpaceDE w:val="0"/>
        <w:spacing w:line="360" w:lineRule="auto"/>
        <w:rPr>
          <w:rFonts w:ascii="Arial" w:hAnsi="Arial"/>
          <w:sz w:val="22"/>
        </w:rPr>
      </w:pPr>
    </w:p>
    <w:p w:rsidR="005D2B7A" w:rsidRDefault="005D2B7A" w14:paraId="59AC3E7B" w14:textId="77777777">
      <w:pPr>
        <w:autoSpaceDE w:val="0"/>
        <w:spacing w:line="360" w:lineRule="auto"/>
        <w:rPr>
          <w:rFonts w:ascii="Arial" w:hAnsi="Arial"/>
          <w:sz w:val="22"/>
        </w:rPr>
      </w:pPr>
      <w:r>
        <w:rPr>
          <w:rFonts w:ascii="Arial" w:hAnsi="Arial"/>
          <w:sz w:val="22"/>
        </w:rPr>
        <w:t>Nature of Incident:</w:t>
      </w:r>
    </w:p>
    <w:p w:rsidR="005D2B7A" w:rsidRDefault="005D2B7A" w14:paraId="3FE5C8C1" w14:textId="77777777">
      <w:pPr>
        <w:autoSpaceDE w:val="0"/>
        <w:spacing w:line="360" w:lineRule="auto"/>
        <w:rPr>
          <w:rFonts w:ascii="Arial" w:hAnsi="Arial"/>
          <w:sz w:val="22"/>
        </w:rPr>
      </w:pPr>
    </w:p>
    <w:p w:rsidR="005D2B7A" w:rsidRDefault="005D2B7A" w14:paraId="6D53664F" w14:textId="77777777">
      <w:pPr>
        <w:autoSpaceDE w:val="0"/>
        <w:spacing w:line="360" w:lineRule="auto"/>
        <w:rPr>
          <w:rFonts w:ascii="Arial" w:hAnsi="Arial"/>
          <w:sz w:val="22"/>
        </w:rPr>
      </w:pPr>
      <w:r>
        <w:rPr>
          <w:rFonts w:ascii="Arial" w:hAnsi="Arial"/>
          <w:sz w:val="22"/>
        </w:rPr>
        <w:t>Weather Conditions:</w:t>
      </w:r>
    </w:p>
    <w:p w:rsidR="005D2B7A" w:rsidRDefault="005D2B7A" w14:paraId="3388C881" w14:textId="77777777">
      <w:pPr>
        <w:autoSpaceDE w:val="0"/>
        <w:spacing w:line="360" w:lineRule="auto"/>
        <w:rPr>
          <w:rFonts w:ascii="Arial" w:hAnsi="Arial"/>
          <w:sz w:val="22"/>
        </w:rPr>
      </w:pPr>
    </w:p>
    <w:p w:rsidR="005D2B7A" w:rsidRDefault="005D2B7A" w14:paraId="2180D49B" w14:textId="77777777">
      <w:pPr>
        <w:autoSpaceDE w:val="0"/>
        <w:spacing w:line="360" w:lineRule="auto"/>
        <w:rPr>
          <w:rFonts w:ascii="Arial" w:hAnsi="Arial"/>
          <w:sz w:val="22"/>
        </w:rPr>
      </w:pPr>
      <w:r>
        <w:rPr>
          <w:rFonts w:ascii="Arial" w:hAnsi="Arial"/>
          <w:sz w:val="22"/>
        </w:rPr>
        <w:t>Local Terrain Conditions:</w:t>
      </w:r>
    </w:p>
    <w:p w:rsidR="005D2B7A" w:rsidRDefault="005D2B7A" w14:paraId="66690CAE" w14:textId="77777777">
      <w:pPr>
        <w:autoSpaceDE w:val="0"/>
        <w:spacing w:line="360" w:lineRule="auto"/>
        <w:rPr>
          <w:rFonts w:ascii="Arial" w:hAnsi="Arial"/>
          <w:sz w:val="22"/>
        </w:rPr>
      </w:pPr>
    </w:p>
    <w:p w:rsidR="005D2B7A" w:rsidRDefault="005D2B7A" w14:paraId="67186F43" w14:textId="77777777">
      <w:pPr>
        <w:autoSpaceDE w:val="0"/>
        <w:spacing w:line="360" w:lineRule="auto"/>
        <w:rPr>
          <w:rFonts w:ascii="Arial" w:hAnsi="Arial"/>
          <w:sz w:val="22"/>
        </w:rPr>
      </w:pPr>
      <w:r>
        <w:rPr>
          <w:rFonts w:ascii="Arial" w:hAnsi="Arial"/>
          <w:sz w:val="22"/>
        </w:rPr>
        <w:t>Material and Hazard Class Involved:</w:t>
      </w:r>
    </w:p>
    <w:p w:rsidR="005D2B7A" w:rsidRDefault="005D2B7A" w14:paraId="2F714771" w14:textId="77777777">
      <w:pPr>
        <w:autoSpaceDE w:val="0"/>
        <w:spacing w:line="360" w:lineRule="auto"/>
        <w:rPr>
          <w:rFonts w:ascii="Arial" w:hAnsi="Arial"/>
          <w:sz w:val="22"/>
        </w:rPr>
      </w:pPr>
    </w:p>
    <w:p w:rsidR="005D2B7A" w:rsidRDefault="005D2B7A" w14:paraId="27CE7552" w14:textId="77777777">
      <w:pPr>
        <w:autoSpaceDE w:val="0"/>
        <w:spacing w:line="360" w:lineRule="auto"/>
        <w:rPr>
          <w:rFonts w:ascii="Arial" w:hAnsi="Arial"/>
          <w:sz w:val="22"/>
        </w:rPr>
      </w:pPr>
      <w:r>
        <w:rPr>
          <w:rFonts w:ascii="Arial" w:hAnsi="Arial"/>
          <w:sz w:val="22"/>
        </w:rPr>
        <w:t>Physical State of Material:</w:t>
      </w:r>
    </w:p>
    <w:p w:rsidR="005D2B7A" w:rsidRDefault="005D2B7A" w14:paraId="36779844" w14:textId="77777777">
      <w:pPr>
        <w:autoSpaceDE w:val="0"/>
        <w:spacing w:line="360" w:lineRule="auto"/>
        <w:rPr>
          <w:rFonts w:ascii="Arial" w:hAnsi="Arial"/>
          <w:sz w:val="22"/>
        </w:rPr>
      </w:pPr>
    </w:p>
    <w:p w:rsidR="005D2B7A" w:rsidRDefault="005D2B7A" w14:paraId="25193B80" w14:textId="77777777">
      <w:pPr>
        <w:autoSpaceDE w:val="0"/>
        <w:spacing w:line="360" w:lineRule="auto"/>
        <w:rPr>
          <w:rFonts w:ascii="Arial" w:hAnsi="Arial"/>
          <w:sz w:val="22"/>
        </w:rPr>
      </w:pPr>
      <w:r>
        <w:rPr>
          <w:rFonts w:ascii="Arial" w:hAnsi="Arial"/>
          <w:sz w:val="22"/>
        </w:rPr>
        <w:t>Known Exposure Hazards:</w:t>
      </w:r>
    </w:p>
    <w:p w:rsidR="005D2B7A" w:rsidRDefault="005D2B7A" w14:paraId="540C6C53" w14:textId="77777777">
      <w:pPr>
        <w:autoSpaceDE w:val="0"/>
        <w:spacing w:line="360" w:lineRule="auto"/>
        <w:rPr>
          <w:rFonts w:ascii="Arial" w:hAnsi="Arial"/>
          <w:sz w:val="22"/>
        </w:rPr>
      </w:pPr>
    </w:p>
    <w:p w:rsidR="005D2B7A" w:rsidRDefault="005D2B7A" w14:paraId="7BA48949" w14:textId="77777777">
      <w:pPr>
        <w:autoSpaceDE w:val="0"/>
        <w:spacing w:line="360" w:lineRule="auto"/>
        <w:rPr>
          <w:rFonts w:ascii="Arial" w:hAnsi="Arial"/>
          <w:sz w:val="22"/>
        </w:rPr>
      </w:pPr>
      <w:r>
        <w:rPr>
          <w:rFonts w:ascii="Arial" w:hAnsi="Arial"/>
          <w:sz w:val="22"/>
        </w:rPr>
        <w:t>Other Physical Hazards (fires, flooding, utility lines, ice, etc.)</w:t>
      </w:r>
    </w:p>
    <w:p w:rsidR="005D2B7A" w:rsidRDefault="005D2B7A" w14:paraId="7233AD41" w14:textId="77777777">
      <w:pPr>
        <w:autoSpaceDE w:val="0"/>
        <w:spacing w:line="360" w:lineRule="auto"/>
        <w:rPr>
          <w:rFonts w:ascii="Arial" w:hAnsi="Arial"/>
          <w:sz w:val="22"/>
        </w:rPr>
      </w:pPr>
    </w:p>
    <w:p w:rsidR="005D2B7A" w:rsidRDefault="005D2B7A" w14:paraId="438A7AA5" w14:textId="77777777">
      <w:pPr>
        <w:autoSpaceDE w:val="0"/>
        <w:spacing w:line="360" w:lineRule="auto"/>
        <w:rPr>
          <w:rFonts w:ascii="Arial" w:hAnsi="Arial"/>
          <w:sz w:val="22"/>
        </w:rPr>
      </w:pPr>
      <w:r>
        <w:rPr>
          <w:rFonts w:ascii="Arial" w:hAnsi="Arial"/>
          <w:sz w:val="22"/>
        </w:rPr>
        <w:t>Amount of Material Released:</w:t>
      </w:r>
    </w:p>
    <w:p w:rsidR="005D2B7A" w:rsidRDefault="005D2B7A" w14:paraId="328FD24D" w14:textId="77777777">
      <w:pPr>
        <w:autoSpaceDE w:val="0"/>
        <w:spacing w:line="360" w:lineRule="auto"/>
        <w:rPr>
          <w:rFonts w:ascii="Arial" w:hAnsi="Arial"/>
          <w:sz w:val="22"/>
        </w:rPr>
      </w:pPr>
    </w:p>
    <w:p w:rsidR="005D2B7A" w:rsidRDefault="005D2B7A" w14:paraId="52839CF4" w14:textId="77777777">
      <w:pPr>
        <w:autoSpaceDE w:val="0"/>
        <w:spacing w:line="360" w:lineRule="auto"/>
        <w:rPr>
          <w:rFonts w:ascii="Arial" w:hAnsi="Arial"/>
          <w:sz w:val="22"/>
        </w:rPr>
      </w:pPr>
      <w:r>
        <w:rPr>
          <w:rFonts w:ascii="Arial" w:hAnsi="Arial"/>
          <w:sz w:val="22"/>
        </w:rPr>
        <w:t>Persons at Risk:</w:t>
      </w:r>
    </w:p>
    <w:p w:rsidR="005D2B7A" w:rsidRDefault="005D2B7A" w14:paraId="1E291356" w14:textId="77777777">
      <w:pPr>
        <w:autoSpaceDE w:val="0"/>
        <w:spacing w:line="360" w:lineRule="auto"/>
        <w:rPr>
          <w:rFonts w:ascii="Arial" w:hAnsi="Arial"/>
          <w:sz w:val="22"/>
        </w:rPr>
      </w:pPr>
    </w:p>
    <w:p w:rsidR="005D2B7A" w:rsidRDefault="005D2B7A" w14:paraId="28D783CA" w14:textId="77777777">
      <w:pPr>
        <w:autoSpaceDE w:val="0"/>
        <w:spacing w:line="360" w:lineRule="auto"/>
        <w:rPr>
          <w:rFonts w:ascii="Arial" w:hAnsi="Arial"/>
          <w:sz w:val="22"/>
        </w:rPr>
      </w:pPr>
      <w:r>
        <w:rPr>
          <w:rFonts w:ascii="Arial" w:hAnsi="Arial"/>
          <w:sz w:val="22"/>
        </w:rPr>
        <w:t>Injuries or Deaths:</w:t>
      </w:r>
    </w:p>
    <w:p w:rsidR="005D2B7A" w:rsidRDefault="005D2B7A" w14:paraId="6EE7A30A" w14:textId="77777777">
      <w:pPr>
        <w:autoSpaceDE w:val="0"/>
        <w:spacing w:line="360" w:lineRule="auto"/>
        <w:rPr>
          <w:rFonts w:ascii="Arial" w:hAnsi="Arial"/>
          <w:sz w:val="22"/>
        </w:rPr>
      </w:pPr>
    </w:p>
    <w:p w:rsidR="005D2B7A" w:rsidRDefault="005D2B7A" w14:paraId="47669B7C" w14:textId="77777777">
      <w:pPr>
        <w:autoSpaceDE w:val="0"/>
        <w:spacing w:line="360" w:lineRule="auto"/>
        <w:rPr>
          <w:rFonts w:ascii="Arial" w:hAnsi="Arial"/>
          <w:sz w:val="22"/>
        </w:rPr>
      </w:pPr>
      <w:r>
        <w:rPr>
          <w:rFonts w:ascii="Arial" w:hAnsi="Arial"/>
          <w:sz w:val="22"/>
        </w:rPr>
        <w:t>Personnel On-Scene:</w:t>
      </w:r>
    </w:p>
    <w:p w:rsidR="005D2B7A" w:rsidRDefault="005D2B7A" w14:paraId="4667D0C5" w14:textId="77777777">
      <w:pPr>
        <w:autoSpaceDE w:val="0"/>
        <w:spacing w:line="360" w:lineRule="auto"/>
        <w:rPr>
          <w:rFonts w:ascii="Arial" w:hAnsi="Arial"/>
          <w:sz w:val="22"/>
        </w:rPr>
      </w:pPr>
    </w:p>
    <w:p w:rsidR="005D2B7A" w:rsidRDefault="005D2B7A" w14:paraId="17C0DE8D" w14:textId="77777777">
      <w:pPr>
        <w:autoSpaceDE w:val="0"/>
        <w:spacing w:line="360" w:lineRule="auto"/>
        <w:rPr>
          <w:rFonts w:ascii="Arial" w:hAnsi="Arial"/>
          <w:sz w:val="22"/>
        </w:rPr>
      </w:pPr>
      <w:r>
        <w:rPr>
          <w:rFonts w:ascii="Arial" w:hAnsi="Arial"/>
          <w:sz w:val="22"/>
        </w:rPr>
        <w:t>Additional Resources Required:</w:t>
      </w:r>
    </w:p>
    <w:p w:rsidR="005D2B7A" w:rsidRDefault="005D2B7A" w14:paraId="5D26778D" w14:textId="77777777">
      <w:pPr>
        <w:autoSpaceDE w:val="0"/>
        <w:spacing w:line="360" w:lineRule="auto"/>
        <w:rPr>
          <w:rFonts w:ascii="Arial" w:hAnsi="Arial"/>
          <w:sz w:val="22"/>
        </w:rPr>
      </w:pPr>
    </w:p>
    <w:p w:rsidR="005D2B7A" w:rsidRDefault="005D2B7A" w14:paraId="27C53C22" w14:textId="77777777">
      <w:pPr>
        <w:autoSpaceDE w:val="0"/>
        <w:spacing w:line="360" w:lineRule="auto"/>
        <w:rPr>
          <w:rFonts w:ascii="Arial" w:hAnsi="Arial"/>
          <w:sz w:val="22"/>
        </w:rPr>
      </w:pPr>
      <w:r>
        <w:rPr>
          <w:rFonts w:ascii="Arial" w:hAnsi="Arial"/>
          <w:sz w:val="22"/>
        </w:rPr>
        <w:t>Carrier Name (If Transportation Related):</w:t>
      </w:r>
    </w:p>
    <w:p w:rsidR="005D2B7A" w:rsidRDefault="005D2B7A" w14:paraId="54A0AB02" w14:textId="77777777">
      <w:pPr>
        <w:autoSpaceDE w:val="0"/>
        <w:spacing w:line="360" w:lineRule="auto"/>
        <w:rPr>
          <w:rFonts w:ascii="Arial" w:hAnsi="Arial"/>
          <w:sz w:val="22"/>
        </w:rPr>
      </w:pPr>
    </w:p>
    <w:p w:rsidR="005D2B7A" w:rsidRDefault="005D2B7A" w14:paraId="32CD5095" w14:textId="77777777">
      <w:pPr>
        <w:autoSpaceDE w:val="0"/>
        <w:spacing w:line="360" w:lineRule="auto"/>
        <w:rPr>
          <w:rFonts w:ascii="Arial" w:hAnsi="Arial"/>
          <w:sz w:val="22"/>
        </w:rPr>
      </w:pPr>
      <w:r>
        <w:rPr>
          <w:rFonts w:ascii="Arial" w:hAnsi="Arial"/>
          <w:sz w:val="22"/>
        </w:rPr>
        <w:t>Placard Information:</w:t>
      </w:r>
    </w:p>
    <w:p w:rsidR="005D2B7A" w:rsidRDefault="005D2B7A" w14:paraId="09992A57" w14:textId="77777777">
      <w:pPr>
        <w:pStyle w:val="BodyText"/>
        <w:spacing w:line="360" w:lineRule="auto"/>
        <w:rPr>
          <w:sz w:val="20"/>
        </w:rPr>
      </w:pPr>
    </w:p>
    <w:p w:rsidR="005D2B7A" w:rsidRDefault="005D2B7A" w14:paraId="53FA06A6" w14:textId="77777777">
      <w:pPr>
        <w:autoSpaceDE w:val="0"/>
        <w:rPr>
          <w:rFonts w:ascii="Arial" w:hAnsi="Arial"/>
          <w:sz w:val="22"/>
        </w:rPr>
      </w:pPr>
    </w:p>
    <w:p w:rsidR="005D2B7A" w:rsidRDefault="005D2B7A" w14:paraId="39DDED3D" w14:textId="77777777">
      <w:pPr>
        <w:autoSpaceDE w:val="0"/>
        <w:rPr>
          <w:rFonts w:ascii="Arial" w:hAnsi="Arial"/>
          <w:sz w:val="22"/>
        </w:rPr>
      </w:pPr>
    </w:p>
    <w:p w:rsidR="005D2B7A" w:rsidRDefault="005D2B7A" w14:paraId="11E31C52" w14:textId="77777777">
      <w:pPr>
        <w:autoSpaceDE w:val="0"/>
        <w:rPr>
          <w:rFonts w:ascii="Arial" w:hAnsi="Arial"/>
          <w:sz w:val="22"/>
        </w:rPr>
      </w:pPr>
    </w:p>
    <w:p w:rsidRPr="0046547B" w:rsidR="005D2B7A" w:rsidRDefault="005D2B7A" w14:paraId="50C2437D" w14:textId="77777777">
      <w:pPr>
        <w:autoSpaceDE w:val="0"/>
        <w:rPr>
          <w:rFonts w:ascii="Arial" w:hAnsi="Arial"/>
          <w:b/>
          <w:sz w:val="22"/>
        </w:rPr>
      </w:pPr>
      <w:r w:rsidRPr="0046547B">
        <w:rPr>
          <w:rFonts w:ascii="Arial" w:hAnsi="Arial"/>
          <w:b/>
          <w:sz w:val="22"/>
        </w:rPr>
        <w:t>2.3</w:t>
      </w:r>
      <w:r w:rsidRPr="0046547B">
        <w:rPr>
          <w:rFonts w:ascii="Arial" w:hAnsi="Arial"/>
          <w:b/>
          <w:sz w:val="22"/>
        </w:rPr>
        <w:tab/>
      </w:r>
      <w:r w:rsidRPr="0046547B">
        <w:rPr>
          <w:rFonts w:ascii="Arial" w:hAnsi="Arial"/>
          <w:b/>
          <w:sz w:val="22"/>
        </w:rPr>
        <w:t>Notification of Response Agencies</w:t>
      </w:r>
    </w:p>
    <w:p w:rsidR="005D2B7A" w:rsidRDefault="005D2B7A" w14:paraId="47A3FA1C" w14:textId="77777777">
      <w:pPr>
        <w:autoSpaceDE w:val="0"/>
        <w:rPr>
          <w:rFonts w:ascii="Arial" w:hAnsi="Arial"/>
          <w:b/>
          <w:sz w:val="22"/>
        </w:rPr>
      </w:pPr>
    </w:p>
    <w:p w:rsidR="005D2B7A" w:rsidRDefault="005D2B7A" w14:paraId="78BEECFE" w14:textId="77777777">
      <w:pPr>
        <w:pStyle w:val="Heading1"/>
        <w:tabs>
          <w:tab w:val="left" w:pos="0"/>
        </w:tabs>
      </w:pPr>
      <w:r>
        <w:t>TELEPHONE ROSTER</w:t>
      </w:r>
    </w:p>
    <w:p w:rsidR="005D2B7A" w:rsidRDefault="005D2B7A" w14:paraId="4F96D0E5" w14:textId="77777777">
      <w:pPr>
        <w:autoSpaceDE w:val="0"/>
        <w:jc w:val="center"/>
        <w:rPr>
          <w:rFonts w:ascii="Arial" w:hAnsi="Arial"/>
          <w:b/>
          <w:sz w:val="22"/>
        </w:rPr>
      </w:pPr>
    </w:p>
    <w:p w:rsidR="005D2B7A" w:rsidRDefault="005D2B7A" w14:paraId="67D8CE82" w14:textId="77777777">
      <w:pPr>
        <w:autoSpaceDE w:val="0"/>
        <w:rPr>
          <w:rFonts w:ascii="Arial" w:hAnsi="Arial"/>
          <w:sz w:val="22"/>
        </w:rPr>
      </w:pPr>
      <w:r>
        <w:rPr>
          <w:rFonts w:ascii="Arial" w:hAnsi="Arial"/>
          <w:sz w:val="22"/>
        </w:rPr>
        <w:t>Ambulance</w:t>
      </w:r>
      <w:r>
        <w:rPr>
          <w:rFonts w:ascii="Arial" w:hAnsi="Arial"/>
          <w:sz w:val="22"/>
        </w:rPr>
        <w:tab/>
      </w:r>
      <w:r>
        <w:rPr>
          <w:rFonts w:ascii="Arial" w:hAnsi="Arial"/>
          <w:sz w:val="22"/>
        </w:rPr>
        <w:tab/>
      </w:r>
      <w:r>
        <w:rPr>
          <w:rFonts w:ascii="Arial" w:hAnsi="Arial"/>
          <w:sz w:val="22"/>
        </w:rPr>
        <w:tab/>
      </w:r>
      <w:r w:rsidR="00ED0832">
        <w:rPr>
          <w:rFonts w:ascii="Arial" w:hAnsi="Arial"/>
          <w:sz w:val="22"/>
        </w:rPr>
        <w:t xml:space="preserve">           </w:t>
      </w:r>
      <w:r w:rsidR="00A0266A">
        <w:rPr>
          <w:rFonts w:ascii="Arial" w:hAnsi="Arial"/>
          <w:sz w:val="22"/>
        </w:rPr>
        <w:t>Georgetown Ambulance</w:t>
      </w:r>
      <w:r w:rsidR="00A0266A">
        <w:rPr>
          <w:rFonts w:ascii="Arial" w:hAnsi="Arial"/>
          <w:sz w:val="22"/>
        </w:rPr>
        <w:tab/>
      </w:r>
      <w:r w:rsidR="00A0266A">
        <w:rPr>
          <w:rFonts w:ascii="Arial" w:hAnsi="Arial"/>
          <w:sz w:val="22"/>
        </w:rPr>
        <w:t xml:space="preserve">           </w:t>
      </w:r>
      <w:r>
        <w:rPr>
          <w:rFonts w:ascii="Arial" w:hAnsi="Arial"/>
          <w:sz w:val="22"/>
        </w:rPr>
        <w:t>911</w:t>
      </w:r>
      <w:r w:rsidR="00845248">
        <w:rPr>
          <w:rFonts w:ascii="Arial" w:hAnsi="Arial"/>
          <w:sz w:val="22"/>
        </w:rPr>
        <w:t xml:space="preserve"> (</w:t>
      </w:r>
      <w:r w:rsidR="00AA6E49">
        <w:rPr>
          <w:rFonts w:ascii="Arial" w:hAnsi="Arial"/>
          <w:sz w:val="22"/>
        </w:rPr>
        <w:t>371-2772</w:t>
      </w:r>
      <w:r w:rsidR="00FE680B">
        <w:rPr>
          <w:rFonts w:ascii="Arial" w:hAnsi="Arial"/>
          <w:sz w:val="22"/>
        </w:rPr>
        <w:t>)</w:t>
      </w:r>
    </w:p>
    <w:p w:rsidR="005D2B7A" w:rsidRDefault="005D2B7A" w14:paraId="037751F5" w14:textId="77777777">
      <w:pPr>
        <w:autoSpaceDE w:val="0"/>
        <w:rPr>
          <w:rFonts w:ascii="Arial" w:hAnsi="Arial"/>
          <w:sz w:val="22"/>
        </w:rPr>
      </w:pPr>
    </w:p>
    <w:p w:rsidR="005D2B7A" w:rsidRDefault="005D2B7A" w14:paraId="138FD9BB" w14:textId="77777777">
      <w:pPr>
        <w:autoSpaceDE w:val="0"/>
        <w:rPr>
          <w:rFonts w:ascii="Arial" w:hAnsi="Arial"/>
          <w:sz w:val="22"/>
        </w:rPr>
      </w:pPr>
      <w:r>
        <w:rPr>
          <w:rFonts w:ascii="Arial" w:hAnsi="Arial"/>
          <w:sz w:val="22"/>
        </w:rPr>
        <w:t>Fire Dispatch</w:t>
      </w:r>
      <w:r>
        <w:rPr>
          <w:rFonts w:ascii="Arial" w:hAnsi="Arial"/>
          <w:sz w:val="22"/>
        </w:rPr>
        <w:tab/>
      </w:r>
      <w:r>
        <w:rPr>
          <w:rFonts w:ascii="Arial" w:hAnsi="Arial"/>
          <w:sz w:val="22"/>
        </w:rPr>
        <w:tab/>
      </w:r>
      <w:r>
        <w:rPr>
          <w:rFonts w:ascii="Arial" w:hAnsi="Arial"/>
          <w:sz w:val="22"/>
        </w:rPr>
        <w:tab/>
      </w:r>
      <w:r w:rsidR="00ED0832">
        <w:rPr>
          <w:rFonts w:ascii="Arial" w:hAnsi="Arial"/>
          <w:sz w:val="22"/>
        </w:rPr>
        <w:t xml:space="preserve">           </w:t>
      </w:r>
      <w:r>
        <w:rPr>
          <w:rFonts w:ascii="Arial" w:hAnsi="Arial"/>
          <w:sz w:val="22"/>
        </w:rPr>
        <w:t>Georgetown Fire Department            911</w:t>
      </w:r>
      <w:r w:rsidR="00845248">
        <w:rPr>
          <w:rFonts w:ascii="Arial" w:hAnsi="Arial"/>
          <w:sz w:val="22"/>
        </w:rPr>
        <w:t xml:space="preserve"> (</w:t>
      </w:r>
      <w:r w:rsidR="00AA6E49">
        <w:rPr>
          <w:rFonts w:ascii="Arial" w:hAnsi="Arial"/>
          <w:sz w:val="22"/>
        </w:rPr>
        <w:t>371-2772</w:t>
      </w:r>
      <w:r w:rsidR="00FE680B">
        <w:rPr>
          <w:rFonts w:ascii="Arial" w:hAnsi="Arial"/>
          <w:sz w:val="22"/>
        </w:rPr>
        <w:t>)</w:t>
      </w:r>
      <w:r>
        <w:rPr>
          <w:rFonts w:ascii="Arial" w:hAnsi="Arial"/>
          <w:sz w:val="22"/>
        </w:rPr>
        <w:tab/>
      </w:r>
    </w:p>
    <w:p w:rsidR="005D2B7A" w:rsidRDefault="005D2B7A" w14:paraId="10A0977B" w14:textId="77777777">
      <w:pPr>
        <w:autoSpaceDE w:val="0"/>
        <w:rPr>
          <w:rFonts w:ascii="Arial" w:hAnsi="Arial"/>
          <w:sz w:val="22"/>
        </w:rPr>
      </w:pPr>
    </w:p>
    <w:p w:rsidR="005D2B7A" w:rsidRDefault="005D2B7A" w14:paraId="7BDFF42A" w14:textId="77777777">
      <w:pPr>
        <w:autoSpaceDE w:val="0"/>
        <w:rPr>
          <w:rFonts w:ascii="Arial" w:hAnsi="Arial"/>
          <w:sz w:val="22"/>
        </w:rPr>
      </w:pPr>
      <w:r>
        <w:rPr>
          <w:rFonts w:ascii="Arial" w:hAnsi="Arial"/>
          <w:sz w:val="22"/>
        </w:rPr>
        <w:t xml:space="preserve">Police </w:t>
      </w:r>
      <w:r>
        <w:rPr>
          <w:rFonts w:ascii="Arial" w:hAnsi="Arial"/>
          <w:sz w:val="22"/>
        </w:rPr>
        <w:tab/>
      </w:r>
      <w:r>
        <w:rPr>
          <w:rFonts w:ascii="Arial" w:hAnsi="Arial"/>
          <w:sz w:val="22"/>
        </w:rPr>
        <w:tab/>
      </w:r>
      <w:r>
        <w:rPr>
          <w:rFonts w:ascii="Arial" w:hAnsi="Arial"/>
          <w:sz w:val="22"/>
        </w:rPr>
        <w:tab/>
      </w:r>
      <w:r>
        <w:rPr>
          <w:rFonts w:ascii="Arial" w:hAnsi="Arial"/>
          <w:sz w:val="22"/>
        </w:rPr>
        <w:tab/>
      </w:r>
      <w:r w:rsidR="00ED0832">
        <w:rPr>
          <w:rFonts w:ascii="Arial" w:hAnsi="Arial"/>
          <w:sz w:val="22"/>
        </w:rPr>
        <w:t xml:space="preserve">           Sagadahoc Sheriff’s Dept.</w:t>
      </w:r>
      <w:r w:rsidR="00ED0832">
        <w:rPr>
          <w:rFonts w:ascii="Arial" w:hAnsi="Arial"/>
          <w:sz w:val="22"/>
        </w:rPr>
        <w:tab/>
      </w:r>
      <w:r w:rsidR="00ED0832">
        <w:rPr>
          <w:rFonts w:ascii="Arial" w:hAnsi="Arial"/>
          <w:sz w:val="22"/>
        </w:rPr>
        <w:t xml:space="preserve">           </w:t>
      </w:r>
      <w:r>
        <w:rPr>
          <w:rFonts w:ascii="Arial" w:hAnsi="Arial"/>
          <w:sz w:val="22"/>
        </w:rPr>
        <w:t>911</w:t>
      </w:r>
      <w:r w:rsidR="00845248">
        <w:rPr>
          <w:rFonts w:ascii="Arial" w:hAnsi="Arial"/>
          <w:sz w:val="22"/>
        </w:rPr>
        <w:t xml:space="preserve"> (</w:t>
      </w:r>
      <w:r w:rsidR="0024537F">
        <w:rPr>
          <w:rFonts w:ascii="Arial" w:hAnsi="Arial"/>
          <w:sz w:val="22"/>
        </w:rPr>
        <w:t>443-9711</w:t>
      </w:r>
      <w:r w:rsidR="00FE680B">
        <w:rPr>
          <w:rFonts w:ascii="Arial" w:hAnsi="Arial"/>
          <w:sz w:val="22"/>
        </w:rPr>
        <w:t>)</w:t>
      </w:r>
    </w:p>
    <w:p w:rsidR="00845248" w:rsidRDefault="00845248" w14:paraId="59A6EF16" w14:textId="77777777">
      <w:pPr>
        <w:autoSpaceDE w:val="0"/>
        <w:rPr>
          <w:rFonts w:ascii="Arial" w:hAnsi="Arial"/>
          <w:sz w:val="22"/>
        </w:rPr>
      </w:pPr>
    </w:p>
    <w:p w:rsidR="005D2B7A" w:rsidRDefault="005D2B7A" w14:paraId="742EF455" w14:textId="77777777">
      <w:pPr>
        <w:autoSpaceDE w:val="0"/>
        <w:rPr>
          <w:rFonts w:ascii="Arial" w:hAnsi="Arial"/>
          <w:sz w:val="22"/>
        </w:rPr>
      </w:pPr>
      <w:r>
        <w:rPr>
          <w:rFonts w:ascii="Arial" w:hAnsi="Arial"/>
          <w:sz w:val="22"/>
        </w:rPr>
        <w:t>Hazmat Team                                    Mid</w:t>
      </w:r>
      <w:r w:rsidR="00845248">
        <w:rPr>
          <w:rFonts w:ascii="Arial" w:hAnsi="Arial"/>
          <w:sz w:val="22"/>
        </w:rPr>
        <w:t>-</w:t>
      </w:r>
      <w:r>
        <w:rPr>
          <w:rFonts w:ascii="Arial" w:hAnsi="Arial"/>
          <w:sz w:val="22"/>
        </w:rPr>
        <w:t>coast Hazmat Team</w:t>
      </w:r>
      <w:r w:rsidR="00ED0832">
        <w:rPr>
          <w:rFonts w:ascii="Arial" w:hAnsi="Arial"/>
          <w:sz w:val="22"/>
        </w:rPr>
        <w:t xml:space="preserve">                   </w:t>
      </w:r>
      <w:r>
        <w:rPr>
          <w:rFonts w:ascii="Arial" w:hAnsi="Arial"/>
          <w:sz w:val="22"/>
        </w:rPr>
        <w:t xml:space="preserve"> 911</w:t>
      </w:r>
      <w:r w:rsidR="00FE680B">
        <w:rPr>
          <w:rFonts w:ascii="Arial" w:hAnsi="Arial"/>
          <w:sz w:val="22"/>
        </w:rPr>
        <w:t xml:space="preserve"> </w:t>
      </w:r>
    </w:p>
    <w:p w:rsidR="005D2B7A" w:rsidRDefault="005D2B7A" w14:paraId="48605CCF" w14:textId="77777777">
      <w:pPr>
        <w:autoSpaceDE w:val="0"/>
        <w:rPr>
          <w:rFonts w:ascii="Arial" w:hAnsi="Arial"/>
          <w:sz w:val="22"/>
        </w:rPr>
      </w:pPr>
    </w:p>
    <w:p w:rsidR="005D2B7A" w:rsidRDefault="00AC7206" w14:paraId="33D55BD3" w14:textId="77777777">
      <w:pPr>
        <w:autoSpaceDE w:val="0"/>
        <w:ind w:right="-540"/>
        <w:rPr>
          <w:rFonts w:ascii="Arial" w:hAnsi="Arial"/>
          <w:sz w:val="22"/>
        </w:rPr>
      </w:pPr>
      <w:r w:rsidRPr="00ED0832">
        <w:rPr>
          <w:rFonts w:ascii="Arial" w:hAnsi="Arial"/>
          <w:sz w:val="22"/>
        </w:rPr>
        <w:t>Assistant to the Selectmen</w:t>
      </w:r>
      <w:r>
        <w:rPr>
          <w:rFonts w:ascii="Arial" w:hAnsi="Arial"/>
          <w:sz w:val="22"/>
        </w:rPr>
        <w:t xml:space="preserve"> </w:t>
      </w:r>
      <w:r w:rsidR="00ED0832">
        <w:rPr>
          <w:rFonts w:ascii="Arial" w:hAnsi="Arial"/>
          <w:sz w:val="22"/>
        </w:rPr>
        <w:t xml:space="preserve">               Georgetown Town</w:t>
      </w:r>
      <w:r w:rsidR="005D2B7A">
        <w:rPr>
          <w:rFonts w:ascii="Arial" w:hAnsi="Arial"/>
          <w:sz w:val="22"/>
        </w:rPr>
        <w:t xml:space="preserve"> </w:t>
      </w:r>
      <w:r w:rsidRPr="00ED0832">
        <w:rPr>
          <w:rFonts w:ascii="Arial" w:hAnsi="Arial"/>
          <w:sz w:val="22"/>
        </w:rPr>
        <w:t>Office</w:t>
      </w:r>
      <w:r>
        <w:rPr>
          <w:rFonts w:ascii="Arial" w:hAnsi="Arial"/>
          <w:sz w:val="22"/>
        </w:rPr>
        <w:tab/>
      </w:r>
      <w:r w:rsidR="00ED0832">
        <w:rPr>
          <w:rFonts w:ascii="Arial" w:hAnsi="Arial"/>
          <w:sz w:val="22"/>
        </w:rPr>
        <w:t xml:space="preserve">           </w:t>
      </w:r>
      <w:r w:rsidR="005D2B7A">
        <w:rPr>
          <w:rFonts w:ascii="Arial" w:hAnsi="Arial"/>
          <w:sz w:val="22"/>
        </w:rPr>
        <w:t>371-2820</w:t>
      </w:r>
      <w:r w:rsidR="00E63F87">
        <w:rPr>
          <w:rFonts w:ascii="Arial" w:hAnsi="Arial"/>
          <w:sz w:val="22"/>
        </w:rPr>
        <w:t>/</w:t>
      </w:r>
      <w:r w:rsidRPr="00E26F20" w:rsidR="00E63F87">
        <w:rPr>
          <w:rFonts w:ascii="Arial" w:hAnsi="Arial"/>
          <w:sz w:val="22"/>
        </w:rPr>
        <w:t>720-0364</w:t>
      </w:r>
      <w:r w:rsidR="00E63F87">
        <w:rPr>
          <w:rFonts w:ascii="Arial" w:hAnsi="Arial"/>
          <w:sz w:val="22"/>
        </w:rPr>
        <w:t xml:space="preserve"> </w:t>
      </w:r>
    </w:p>
    <w:p w:rsidR="005D2B7A" w:rsidRDefault="005D2B7A" w14:paraId="1B307357" w14:textId="77777777">
      <w:pPr>
        <w:autoSpaceDE w:val="0"/>
        <w:rPr>
          <w:rFonts w:ascii="Arial" w:hAnsi="Arial"/>
          <w:sz w:val="22"/>
        </w:rPr>
      </w:pPr>
    </w:p>
    <w:p w:rsidRPr="00E26F20" w:rsidR="005D2B7A" w:rsidRDefault="005D2B7A" w14:paraId="2CC5813C" w14:textId="77777777">
      <w:pPr>
        <w:autoSpaceDE w:val="0"/>
        <w:rPr>
          <w:rFonts w:ascii="Arial" w:hAnsi="Arial"/>
          <w:sz w:val="22"/>
        </w:rPr>
      </w:pPr>
      <w:r>
        <w:rPr>
          <w:rFonts w:ascii="Arial" w:hAnsi="Arial"/>
          <w:sz w:val="22"/>
        </w:rPr>
        <w:t xml:space="preserve">Hospital                                              </w:t>
      </w:r>
      <w:r w:rsidR="000258A6">
        <w:rPr>
          <w:rFonts w:ascii="Arial" w:hAnsi="Arial"/>
          <w:sz w:val="22"/>
        </w:rPr>
        <w:t>Mid c</w:t>
      </w:r>
      <w:r w:rsidR="00A0266A">
        <w:rPr>
          <w:rFonts w:ascii="Arial" w:hAnsi="Arial"/>
          <w:sz w:val="22"/>
        </w:rPr>
        <w:t xml:space="preserve">oast Hospital, Brunswick          </w:t>
      </w:r>
      <w:r>
        <w:rPr>
          <w:rFonts w:ascii="Arial" w:hAnsi="Arial"/>
          <w:sz w:val="22"/>
        </w:rPr>
        <w:t>729-0181</w:t>
      </w:r>
    </w:p>
    <w:p w:rsidR="005D2B7A" w:rsidRDefault="005D2B7A" w14:paraId="2FFBB037" w14:textId="77777777">
      <w:pPr>
        <w:autoSpaceDE w:val="0"/>
        <w:rPr>
          <w:rFonts w:ascii="Arial" w:hAnsi="Arial"/>
          <w:sz w:val="22"/>
        </w:rPr>
      </w:pPr>
    </w:p>
    <w:p w:rsidR="005D2B7A" w:rsidRDefault="005D2B7A" w14:paraId="65A40A84" w14:textId="77777777">
      <w:pPr>
        <w:autoSpaceDE w:val="0"/>
        <w:rPr>
          <w:rFonts w:ascii="Arial" w:hAnsi="Arial"/>
          <w:sz w:val="22"/>
        </w:rPr>
      </w:pPr>
      <w:r>
        <w:rPr>
          <w:rFonts w:ascii="Arial" w:hAnsi="Arial"/>
          <w:sz w:val="22"/>
        </w:rPr>
        <w:t xml:space="preserve">Red Cross                                         </w:t>
      </w:r>
      <w:r w:rsidRPr="00A0266A" w:rsidR="000258A6">
        <w:rPr>
          <w:rFonts w:ascii="Arial" w:hAnsi="Arial"/>
          <w:sz w:val="22"/>
        </w:rPr>
        <w:t>Brunswick</w:t>
      </w:r>
      <w:r>
        <w:rPr>
          <w:rFonts w:ascii="Arial" w:hAnsi="Arial"/>
          <w:sz w:val="22"/>
        </w:rPr>
        <w:t xml:space="preserve">                                          729-6779 </w:t>
      </w:r>
      <w:r>
        <w:rPr>
          <w:rFonts w:ascii="Arial" w:hAnsi="Arial"/>
          <w:sz w:val="22"/>
        </w:rPr>
        <w:tab/>
      </w:r>
      <w:r>
        <w:rPr>
          <w:rFonts w:ascii="Arial" w:hAnsi="Arial"/>
          <w:sz w:val="22"/>
        </w:rPr>
        <w:tab/>
      </w:r>
      <w:r>
        <w:rPr>
          <w:rFonts w:ascii="Arial" w:hAnsi="Arial"/>
          <w:sz w:val="22"/>
        </w:rPr>
        <w:tab/>
      </w:r>
      <w:r>
        <w:rPr>
          <w:rFonts w:ascii="Arial" w:hAnsi="Arial"/>
          <w:sz w:val="22"/>
        </w:rPr>
        <w:tab/>
      </w:r>
    </w:p>
    <w:p w:rsidRPr="00A0266A" w:rsidR="005D2B7A" w:rsidRDefault="000258A6" w14:paraId="6134504E" w14:textId="77777777">
      <w:pPr>
        <w:autoSpaceDE w:val="0"/>
        <w:rPr>
          <w:rFonts w:ascii="Arial" w:hAnsi="Arial"/>
          <w:sz w:val="22"/>
        </w:rPr>
      </w:pPr>
      <w:r w:rsidRPr="00A0266A">
        <w:rPr>
          <w:rFonts w:ascii="Arial" w:hAnsi="Arial"/>
          <w:sz w:val="22"/>
        </w:rPr>
        <w:t>Salvation Army</w:t>
      </w:r>
      <w:r w:rsidRPr="00A0266A">
        <w:rPr>
          <w:rFonts w:ascii="Arial" w:hAnsi="Arial"/>
          <w:sz w:val="22"/>
        </w:rPr>
        <w:tab/>
      </w:r>
      <w:r w:rsidRPr="00A0266A">
        <w:rPr>
          <w:rFonts w:ascii="Arial" w:hAnsi="Arial"/>
          <w:sz w:val="22"/>
        </w:rPr>
        <w:tab/>
      </w:r>
      <w:r w:rsidRPr="00A0266A">
        <w:rPr>
          <w:rFonts w:ascii="Arial" w:hAnsi="Arial"/>
          <w:sz w:val="22"/>
        </w:rPr>
        <w:tab/>
      </w:r>
      <w:r w:rsidRPr="00A0266A">
        <w:rPr>
          <w:rFonts w:ascii="Arial" w:hAnsi="Arial"/>
          <w:sz w:val="22"/>
        </w:rPr>
        <w:t>Bath</w:t>
      </w:r>
      <w:r w:rsidRPr="00A0266A">
        <w:rPr>
          <w:rFonts w:ascii="Arial" w:hAnsi="Arial"/>
          <w:sz w:val="22"/>
        </w:rPr>
        <w:tab/>
      </w:r>
      <w:r w:rsidRPr="00A0266A">
        <w:rPr>
          <w:rFonts w:ascii="Arial" w:hAnsi="Arial"/>
          <w:sz w:val="22"/>
        </w:rPr>
        <w:tab/>
      </w:r>
      <w:r w:rsidRPr="00A0266A">
        <w:rPr>
          <w:rFonts w:ascii="Arial" w:hAnsi="Arial"/>
          <w:sz w:val="22"/>
        </w:rPr>
        <w:tab/>
      </w:r>
      <w:r w:rsidRPr="00A0266A">
        <w:rPr>
          <w:rFonts w:ascii="Arial" w:hAnsi="Arial"/>
          <w:sz w:val="22"/>
        </w:rPr>
        <w:tab/>
      </w:r>
      <w:r w:rsidRPr="00A0266A" w:rsidR="00A0266A">
        <w:rPr>
          <w:rFonts w:ascii="Arial" w:hAnsi="Arial"/>
          <w:sz w:val="22"/>
        </w:rPr>
        <w:t xml:space="preserve">           </w:t>
      </w:r>
      <w:r w:rsidRPr="00A0266A">
        <w:rPr>
          <w:rFonts w:ascii="Arial" w:hAnsi="Arial"/>
          <w:sz w:val="22"/>
        </w:rPr>
        <w:t>443-3611</w:t>
      </w:r>
    </w:p>
    <w:p w:rsidR="000258A6" w:rsidRDefault="000258A6" w14:paraId="2EF99ED2" w14:textId="77777777">
      <w:pPr>
        <w:autoSpaceDE w:val="0"/>
        <w:rPr>
          <w:rFonts w:ascii="Arial" w:hAnsi="Arial"/>
          <w:sz w:val="22"/>
        </w:rPr>
      </w:pPr>
    </w:p>
    <w:p w:rsidR="005D2B7A" w:rsidRDefault="005D2B7A" w14:paraId="394EBA01" w14:textId="77777777">
      <w:pPr>
        <w:autoSpaceDE w:val="0"/>
        <w:rPr>
          <w:rFonts w:ascii="Arial" w:hAnsi="Arial"/>
          <w:sz w:val="22"/>
        </w:rPr>
      </w:pPr>
      <w:r>
        <w:rPr>
          <w:rFonts w:ascii="Arial" w:hAnsi="Arial"/>
          <w:sz w:val="22"/>
        </w:rPr>
        <w:t xml:space="preserve">*National Response Center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1-800-424-8802</w:t>
      </w:r>
    </w:p>
    <w:p w:rsidR="005D2B7A" w:rsidRDefault="005D2B7A" w14:paraId="1C42786E" w14:textId="77777777">
      <w:pPr>
        <w:autoSpaceDE w:val="0"/>
        <w:rPr>
          <w:rFonts w:ascii="Arial" w:hAnsi="Arial"/>
          <w:sz w:val="22"/>
        </w:rPr>
      </w:pPr>
    </w:p>
    <w:p w:rsidR="005D2B7A" w:rsidRDefault="005D2B7A" w14:paraId="3D12D30D" w14:textId="77777777">
      <w:pPr>
        <w:autoSpaceDE w:val="0"/>
        <w:rPr>
          <w:rFonts w:ascii="Arial" w:hAnsi="Arial"/>
          <w:sz w:val="22"/>
        </w:rPr>
      </w:pPr>
      <w:r>
        <w:rPr>
          <w:rFonts w:ascii="Arial" w:hAnsi="Arial"/>
          <w:sz w:val="22"/>
        </w:rPr>
        <w:t>*Maine Hazmat Hotline</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1-800-641-5005</w:t>
      </w:r>
    </w:p>
    <w:p w:rsidR="005D2B7A" w:rsidRDefault="005D2B7A" w14:paraId="16377151" w14:textId="77777777">
      <w:pPr>
        <w:autoSpaceDE w:val="0"/>
        <w:rPr>
          <w:rFonts w:ascii="Arial" w:hAnsi="Arial"/>
          <w:b/>
          <w:sz w:val="22"/>
        </w:rPr>
      </w:pPr>
    </w:p>
    <w:p w:rsidR="005D2B7A" w:rsidP="000B4A21" w:rsidRDefault="005D2B7A" w14:paraId="6802F0DD" w14:textId="77777777">
      <w:pPr>
        <w:numPr>
          <w:ilvl w:val="1"/>
          <w:numId w:val="14"/>
        </w:numPr>
        <w:tabs>
          <w:tab w:val="left" w:pos="1800"/>
        </w:tabs>
        <w:autoSpaceDE w:val="0"/>
        <w:rPr>
          <w:rFonts w:ascii="Arial" w:hAnsi="Arial"/>
          <w:b/>
          <w:sz w:val="22"/>
        </w:rPr>
      </w:pPr>
      <w:r>
        <w:rPr>
          <w:rFonts w:ascii="Arial" w:hAnsi="Arial"/>
          <w:b/>
          <w:sz w:val="22"/>
        </w:rPr>
        <w:t>For a chemical release of a CERCLA</w:t>
      </w:r>
      <w:r w:rsidR="00184D82">
        <w:rPr>
          <w:rFonts w:ascii="Arial" w:hAnsi="Arial"/>
          <w:b/>
          <w:sz w:val="22"/>
        </w:rPr>
        <w:t>*</w:t>
      </w:r>
      <w:r>
        <w:rPr>
          <w:rFonts w:ascii="Arial" w:hAnsi="Arial"/>
          <w:b/>
          <w:sz w:val="22"/>
        </w:rPr>
        <w:t xml:space="preserve"> hazardous substance or a SARA</w:t>
      </w:r>
      <w:r w:rsidR="00184D82">
        <w:rPr>
          <w:rFonts w:ascii="Arial" w:hAnsi="Arial"/>
          <w:b/>
          <w:sz w:val="22"/>
        </w:rPr>
        <w:t>**</w:t>
      </w:r>
      <w:r>
        <w:rPr>
          <w:rFonts w:ascii="Arial" w:hAnsi="Arial"/>
          <w:b/>
          <w:sz w:val="22"/>
        </w:rPr>
        <w:t xml:space="preserve"> Extremely Hazardous Substance above the reportable quantity, immediate notification must be provided to the National Response Center </w:t>
      </w:r>
    </w:p>
    <w:p w:rsidR="005D2B7A" w:rsidRDefault="005D2B7A" w14:paraId="53DF3037" w14:textId="77777777">
      <w:pPr>
        <w:autoSpaceDE w:val="0"/>
        <w:ind w:left="1440"/>
        <w:rPr>
          <w:rFonts w:ascii="Arial" w:hAnsi="Arial"/>
          <w:sz w:val="22"/>
        </w:rPr>
      </w:pPr>
    </w:p>
    <w:p w:rsidR="005D2B7A" w:rsidP="000B4A21" w:rsidRDefault="005D2B7A" w14:paraId="34499755" w14:textId="77777777">
      <w:pPr>
        <w:numPr>
          <w:ilvl w:val="1"/>
          <w:numId w:val="14"/>
        </w:numPr>
        <w:tabs>
          <w:tab w:val="left" w:pos="1800"/>
        </w:tabs>
        <w:autoSpaceDE w:val="0"/>
        <w:rPr>
          <w:rFonts w:ascii="Arial" w:hAnsi="Arial"/>
          <w:sz w:val="22"/>
        </w:rPr>
      </w:pPr>
      <w:r>
        <w:rPr>
          <w:rFonts w:ascii="Arial" w:hAnsi="Arial"/>
          <w:sz w:val="22"/>
        </w:rPr>
        <w:t>The information contained on the Hazardous Materials Incident In formation Summary form should be reported. Under state and federal law, primary responsibility for notifying these agencies belongs to the carrier or facility owning or transporting the material.</w:t>
      </w:r>
    </w:p>
    <w:p w:rsidR="005D2B7A" w:rsidRDefault="005D2B7A" w14:paraId="063F5A32" w14:textId="77777777">
      <w:pPr>
        <w:autoSpaceDE w:val="0"/>
        <w:rPr>
          <w:rFonts w:ascii="Arial" w:hAnsi="Arial"/>
          <w:sz w:val="22"/>
        </w:rPr>
      </w:pPr>
    </w:p>
    <w:p w:rsidR="00DE031D" w:rsidRDefault="00DE031D" w14:paraId="4773DA20" w14:textId="77777777">
      <w:pPr>
        <w:autoSpaceDE w:val="0"/>
        <w:rPr>
          <w:rFonts w:ascii="Arial" w:hAnsi="Arial"/>
          <w:sz w:val="22"/>
        </w:rPr>
      </w:pPr>
    </w:p>
    <w:p w:rsidR="005D2B7A" w:rsidRDefault="005D2B7A" w14:paraId="4283CCAD" w14:textId="77777777">
      <w:pPr>
        <w:autoSpaceDE w:val="0"/>
        <w:rPr>
          <w:rFonts w:ascii="Arial" w:hAnsi="Arial"/>
          <w:sz w:val="22"/>
        </w:rPr>
      </w:pPr>
      <w:r>
        <w:rPr>
          <w:rFonts w:ascii="Arial" w:hAnsi="Arial"/>
          <w:sz w:val="22"/>
        </w:rPr>
        <w:t>Written report requirements are included in Section 3.1 of this annex. The written reports need to be filed as part of the incident recovery portion of the response.</w:t>
      </w:r>
    </w:p>
    <w:p w:rsidR="005D2B7A" w:rsidRDefault="005D2B7A" w14:paraId="554FD486" w14:textId="77777777">
      <w:pPr>
        <w:autoSpaceDE w:val="0"/>
        <w:rPr>
          <w:rFonts w:ascii="Arial" w:hAnsi="Arial"/>
          <w:sz w:val="22"/>
        </w:rPr>
      </w:pPr>
    </w:p>
    <w:p w:rsidRPr="005A0E0A" w:rsidR="005D2B7A" w:rsidRDefault="005D2B7A" w14:paraId="7299040D" w14:textId="77777777">
      <w:pPr>
        <w:autoSpaceDE w:val="0"/>
        <w:rPr>
          <w:rFonts w:ascii="Arial" w:hAnsi="Arial"/>
          <w:b/>
          <w:sz w:val="22"/>
        </w:rPr>
      </w:pPr>
      <w:r w:rsidRPr="005A0E0A">
        <w:rPr>
          <w:rFonts w:ascii="Arial" w:hAnsi="Arial"/>
          <w:b/>
          <w:sz w:val="22"/>
        </w:rPr>
        <w:t>2.4</w:t>
      </w:r>
      <w:r w:rsidRPr="005A0E0A">
        <w:rPr>
          <w:rFonts w:ascii="Arial" w:hAnsi="Arial"/>
          <w:b/>
          <w:sz w:val="22"/>
        </w:rPr>
        <w:tab/>
      </w:r>
      <w:r w:rsidRPr="005A0E0A">
        <w:rPr>
          <w:rFonts w:ascii="Arial" w:hAnsi="Arial"/>
          <w:b/>
          <w:sz w:val="22"/>
        </w:rPr>
        <w:t xml:space="preserve"> Direction and Control</w:t>
      </w:r>
    </w:p>
    <w:p w:rsidR="005D2B7A" w:rsidRDefault="005D2B7A" w14:paraId="733D4BB9" w14:textId="77777777">
      <w:pPr>
        <w:autoSpaceDE w:val="0"/>
        <w:rPr>
          <w:rFonts w:ascii="Arial" w:hAnsi="Arial"/>
          <w:sz w:val="22"/>
        </w:rPr>
      </w:pPr>
    </w:p>
    <w:p w:rsidR="005D2B7A" w:rsidRDefault="005D2B7A" w14:paraId="118EF2B8" w14:textId="77777777">
      <w:pPr>
        <w:autoSpaceDE w:val="0"/>
        <w:ind w:left="720"/>
        <w:rPr>
          <w:rFonts w:ascii="Arial" w:hAnsi="Arial"/>
          <w:sz w:val="22"/>
        </w:rPr>
      </w:pPr>
      <w:r>
        <w:rPr>
          <w:rFonts w:ascii="Arial" w:hAnsi="Arial"/>
          <w:sz w:val="22"/>
        </w:rPr>
        <w:t>During a hazardous materials inci</w:t>
      </w:r>
      <w:r w:rsidR="001E4264">
        <w:rPr>
          <w:rFonts w:ascii="Arial" w:hAnsi="Arial"/>
          <w:sz w:val="22"/>
        </w:rPr>
        <w:t>dent requiring implementation o</w:t>
      </w:r>
      <w:r>
        <w:rPr>
          <w:rFonts w:ascii="Arial" w:hAnsi="Arial"/>
          <w:sz w:val="22"/>
        </w:rPr>
        <w:t xml:space="preserve">f </w:t>
      </w:r>
      <w:r w:rsidR="001E4264">
        <w:rPr>
          <w:rFonts w:ascii="Arial" w:hAnsi="Arial"/>
          <w:sz w:val="22"/>
        </w:rPr>
        <w:t>this plan, the Fire Chief or designee</w:t>
      </w:r>
      <w:r>
        <w:rPr>
          <w:rFonts w:ascii="Arial" w:hAnsi="Arial"/>
          <w:sz w:val="22"/>
        </w:rPr>
        <w:t xml:space="preserve"> shall direct and coordinate all response activities. A command post may be</w:t>
      </w:r>
      <w:r w:rsidR="00A0266A">
        <w:rPr>
          <w:rFonts w:ascii="Arial" w:hAnsi="Arial"/>
          <w:sz w:val="22"/>
        </w:rPr>
        <w:t xml:space="preserve"> established at the scene or at</w:t>
      </w:r>
      <w:r>
        <w:rPr>
          <w:rFonts w:ascii="Arial" w:hAnsi="Arial"/>
          <w:sz w:val="22"/>
        </w:rPr>
        <w:t xml:space="preserve"> </w:t>
      </w:r>
      <w:r w:rsidRPr="00A0266A" w:rsidR="00DE031D">
        <w:rPr>
          <w:rFonts w:ascii="Arial" w:hAnsi="Arial"/>
          <w:sz w:val="22"/>
        </w:rPr>
        <w:t>the fire department</w:t>
      </w:r>
      <w:r w:rsidR="00DE031D">
        <w:rPr>
          <w:rFonts w:ascii="Arial" w:hAnsi="Arial"/>
          <w:sz w:val="22"/>
        </w:rPr>
        <w:t xml:space="preserve">, </w:t>
      </w:r>
      <w:r>
        <w:rPr>
          <w:rFonts w:ascii="Arial" w:hAnsi="Arial"/>
          <w:sz w:val="22"/>
        </w:rPr>
        <w:t>as deemed appropriate by the nature of the incident. The emergency services in the field shall maintain communications with the Incident Commander by radio or telephone.</w:t>
      </w:r>
    </w:p>
    <w:p w:rsidR="00184D82" w:rsidRDefault="00184D82" w14:paraId="34022FB9" w14:textId="77777777">
      <w:pPr>
        <w:autoSpaceDE w:val="0"/>
        <w:ind w:left="720"/>
        <w:rPr>
          <w:rFonts w:ascii="Arial" w:hAnsi="Arial"/>
          <w:sz w:val="22"/>
        </w:rPr>
      </w:pPr>
    </w:p>
    <w:p w:rsidR="00184D82" w:rsidRDefault="00184D82" w14:paraId="52ED8C7F" w14:textId="77777777">
      <w:pPr>
        <w:autoSpaceDE w:val="0"/>
        <w:ind w:left="720"/>
        <w:rPr>
          <w:rFonts w:ascii="Arial" w:hAnsi="Arial"/>
          <w:sz w:val="22"/>
        </w:rPr>
      </w:pPr>
    </w:p>
    <w:p w:rsidR="00184D82" w:rsidRDefault="00184D82" w14:paraId="7E33B821" w14:textId="77777777">
      <w:pPr>
        <w:autoSpaceDE w:val="0"/>
        <w:ind w:left="720"/>
        <w:rPr>
          <w:rFonts w:ascii="Arial" w:hAnsi="Arial"/>
          <w:sz w:val="22"/>
        </w:rPr>
      </w:pPr>
    </w:p>
    <w:p w:rsidR="00184D82" w:rsidRDefault="00184D82" w14:paraId="212BBB95" w14:textId="77777777">
      <w:pPr>
        <w:autoSpaceDE w:val="0"/>
        <w:ind w:left="720"/>
        <w:rPr>
          <w:rFonts w:ascii="Arial" w:hAnsi="Arial"/>
          <w:sz w:val="22"/>
        </w:rPr>
      </w:pPr>
    </w:p>
    <w:p w:rsidR="00184D82" w:rsidRDefault="00184D82" w14:paraId="25C804B1" w14:textId="77777777">
      <w:pPr>
        <w:autoSpaceDE w:val="0"/>
        <w:ind w:left="720"/>
        <w:rPr>
          <w:rFonts w:ascii="Arial" w:hAnsi="Arial"/>
          <w:sz w:val="22"/>
        </w:rPr>
      </w:pPr>
      <w:r>
        <w:rPr>
          <w:rFonts w:ascii="Arial" w:hAnsi="Arial"/>
          <w:sz w:val="22"/>
        </w:rPr>
        <w:t>*CERCLA - Comprehensive Environmental Response, Compensation, and Liability Act</w:t>
      </w:r>
    </w:p>
    <w:p w:rsidR="00184D82" w:rsidRDefault="00184D82" w14:paraId="0568D1AC" w14:textId="77777777">
      <w:pPr>
        <w:autoSpaceDE w:val="0"/>
        <w:ind w:left="720"/>
        <w:rPr>
          <w:rFonts w:ascii="Arial" w:hAnsi="Arial"/>
          <w:sz w:val="22"/>
        </w:rPr>
      </w:pPr>
      <w:r>
        <w:rPr>
          <w:rFonts w:ascii="Arial" w:hAnsi="Arial"/>
          <w:sz w:val="22"/>
        </w:rPr>
        <w:t xml:space="preserve">   </w:t>
      </w:r>
      <w:r>
        <w:rPr>
          <w:rFonts w:ascii="Arial" w:hAnsi="Arial"/>
          <w:sz w:val="22"/>
        </w:rPr>
        <w:tab/>
      </w:r>
      <w:hyperlink w:history="1" r:id="rId8">
        <w:r w:rsidRPr="00BB045B">
          <w:rPr>
            <w:rStyle w:val="Hyperlink"/>
            <w:rFonts w:ascii="Arial" w:hAnsi="Arial"/>
            <w:sz w:val="22"/>
          </w:rPr>
          <w:t>www.epa.gov/superfund/policy/cercla.htm</w:t>
        </w:r>
      </w:hyperlink>
    </w:p>
    <w:p w:rsidR="00184D82" w:rsidRDefault="00184D82" w14:paraId="21405F05" w14:textId="77777777">
      <w:pPr>
        <w:autoSpaceDE w:val="0"/>
        <w:ind w:left="720"/>
        <w:rPr>
          <w:rFonts w:ascii="Arial" w:hAnsi="Arial"/>
          <w:sz w:val="22"/>
        </w:rPr>
      </w:pPr>
      <w:r>
        <w:rPr>
          <w:rFonts w:ascii="Arial" w:hAnsi="Arial"/>
          <w:sz w:val="22"/>
        </w:rPr>
        <w:t>**SARA – Superfund Amendments and Reauthorization Act</w:t>
      </w:r>
    </w:p>
    <w:p w:rsidR="00184D82" w:rsidRDefault="00184D82" w14:paraId="3D8A0ABF" w14:textId="77777777">
      <w:pPr>
        <w:autoSpaceDE w:val="0"/>
        <w:ind w:left="720"/>
        <w:rPr>
          <w:rFonts w:ascii="Arial" w:hAnsi="Arial"/>
          <w:sz w:val="22"/>
        </w:rPr>
      </w:pPr>
      <w:r>
        <w:rPr>
          <w:rFonts w:ascii="Arial" w:hAnsi="Arial"/>
          <w:sz w:val="22"/>
        </w:rPr>
        <w:tab/>
      </w:r>
      <w:hyperlink w:history="1" r:id="rId9">
        <w:r w:rsidRPr="00BB045B">
          <w:rPr>
            <w:rStyle w:val="Hyperlink"/>
            <w:rFonts w:ascii="Arial" w:hAnsi="Arial"/>
            <w:sz w:val="22"/>
          </w:rPr>
          <w:t>www.ehs.indiana.edu/sara/tpq.html</w:t>
        </w:r>
      </w:hyperlink>
    </w:p>
    <w:p w:rsidR="00184D82" w:rsidP="002B3305" w:rsidRDefault="00184D82" w14:paraId="73CB299C" w14:textId="77777777">
      <w:pPr>
        <w:autoSpaceDE w:val="0"/>
        <w:rPr>
          <w:rFonts w:ascii="Arial" w:hAnsi="Arial"/>
          <w:sz w:val="22"/>
        </w:rPr>
      </w:pPr>
    </w:p>
    <w:p w:rsidR="005D2B7A" w:rsidP="002B3305" w:rsidRDefault="005D2B7A" w14:paraId="540838E9" w14:textId="77777777">
      <w:pPr>
        <w:tabs>
          <w:tab w:val="left" w:pos="4140"/>
        </w:tabs>
        <w:autoSpaceDE w:val="0"/>
        <w:rPr>
          <w:rFonts w:ascii="Arial" w:hAnsi="Arial"/>
          <w:sz w:val="22"/>
        </w:rPr>
      </w:pPr>
    </w:p>
    <w:p w:rsidR="002B3305" w:rsidP="002B3305" w:rsidRDefault="002B3305" w14:paraId="5A7C2A92" w14:textId="77777777">
      <w:pPr>
        <w:tabs>
          <w:tab w:val="left" w:pos="4140"/>
        </w:tabs>
        <w:autoSpaceDE w:val="0"/>
        <w:rPr>
          <w:rFonts w:ascii="Arial" w:hAnsi="Arial"/>
          <w:sz w:val="22"/>
        </w:rPr>
      </w:pPr>
    </w:p>
    <w:p w:rsidR="005D2B7A" w:rsidRDefault="005D2B7A" w14:paraId="6879FA67" w14:textId="77777777">
      <w:pPr>
        <w:pStyle w:val="Heading1"/>
        <w:tabs>
          <w:tab w:val="left" w:pos="0"/>
        </w:tabs>
      </w:pPr>
      <w:r>
        <w:t>INCIDENT COMMANDERS EMERGENCY ACTION CHECKLIST</w:t>
      </w:r>
    </w:p>
    <w:p w:rsidR="005D2B7A" w:rsidRDefault="005D2B7A" w14:paraId="2A8839AE" w14:textId="77777777">
      <w:pPr>
        <w:autoSpaceDE w:val="0"/>
        <w:rPr>
          <w:rFonts w:ascii="Arial" w:hAnsi="Arial"/>
          <w:sz w:val="22"/>
        </w:rPr>
      </w:pPr>
    </w:p>
    <w:p w:rsidR="005D2B7A" w:rsidP="000B4A21" w:rsidRDefault="005D2B7A" w14:paraId="47199024" w14:textId="77777777">
      <w:pPr>
        <w:numPr>
          <w:ilvl w:val="1"/>
          <w:numId w:val="14"/>
        </w:numPr>
        <w:tabs>
          <w:tab w:val="left" w:pos="1800"/>
        </w:tabs>
        <w:autoSpaceDE w:val="0"/>
        <w:rPr>
          <w:rFonts w:ascii="Arial" w:hAnsi="Arial"/>
          <w:sz w:val="22"/>
        </w:rPr>
      </w:pPr>
      <w:r>
        <w:rPr>
          <w:rFonts w:ascii="Arial" w:hAnsi="Arial"/>
          <w:sz w:val="22"/>
        </w:rPr>
        <w:t>Evaluate the release using all available product hazard, monitoring and release quantity information. Define the threat to area residents or others in the area. Establish "Hot Zones," and restricted access areas.</w:t>
      </w:r>
    </w:p>
    <w:p w:rsidR="005D2B7A" w:rsidRDefault="005D2B7A" w14:paraId="3ABB9D4E" w14:textId="77777777">
      <w:pPr>
        <w:autoSpaceDE w:val="0"/>
        <w:rPr>
          <w:rFonts w:ascii="Arial" w:hAnsi="Arial"/>
          <w:sz w:val="22"/>
        </w:rPr>
      </w:pPr>
    </w:p>
    <w:p w:rsidR="005D2B7A" w:rsidP="000B4A21" w:rsidRDefault="005D2B7A" w14:paraId="4A8E8636" w14:textId="77777777">
      <w:pPr>
        <w:numPr>
          <w:ilvl w:val="1"/>
          <w:numId w:val="14"/>
        </w:numPr>
        <w:tabs>
          <w:tab w:val="left" w:pos="1800"/>
        </w:tabs>
        <w:autoSpaceDE w:val="0"/>
        <w:rPr>
          <w:rFonts w:ascii="Arial" w:hAnsi="Arial"/>
          <w:sz w:val="22"/>
        </w:rPr>
      </w:pPr>
      <w:r>
        <w:rPr>
          <w:rFonts w:ascii="Arial" w:hAnsi="Arial"/>
          <w:sz w:val="22"/>
        </w:rPr>
        <w:t>Identify immediate steps to protect the lives of area residents, other persons traveling on the highway or railroad, and emergency responders. Establish Personal Protection Protocols as appropriate to the identified hazards.</w:t>
      </w:r>
    </w:p>
    <w:p w:rsidR="005D2B7A" w:rsidRDefault="005D2B7A" w14:paraId="58BFAD64" w14:textId="77777777">
      <w:pPr>
        <w:autoSpaceDE w:val="0"/>
        <w:rPr>
          <w:rFonts w:ascii="Arial" w:hAnsi="Arial"/>
          <w:sz w:val="22"/>
        </w:rPr>
      </w:pPr>
    </w:p>
    <w:p w:rsidR="005D2B7A" w:rsidP="000B4A21" w:rsidRDefault="005D2B7A" w14:paraId="4C6BC51F" w14:textId="77777777">
      <w:pPr>
        <w:numPr>
          <w:ilvl w:val="1"/>
          <w:numId w:val="14"/>
        </w:numPr>
        <w:tabs>
          <w:tab w:val="left" w:pos="1800"/>
        </w:tabs>
        <w:autoSpaceDE w:val="0"/>
        <w:rPr>
          <w:rFonts w:ascii="Arial" w:hAnsi="Arial"/>
          <w:sz w:val="22"/>
        </w:rPr>
      </w:pPr>
      <w:r>
        <w:rPr>
          <w:rFonts w:ascii="Arial" w:hAnsi="Arial"/>
          <w:sz w:val="22"/>
        </w:rPr>
        <w:t>Implement the Alerting and Warning provisions of this plan as appropriate.</w:t>
      </w:r>
    </w:p>
    <w:p w:rsidR="005D2B7A" w:rsidRDefault="005D2B7A" w14:paraId="5D761066" w14:textId="77777777">
      <w:pPr>
        <w:autoSpaceDE w:val="0"/>
        <w:rPr>
          <w:rFonts w:ascii="Arial" w:hAnsi="Arial"/>
          <w:sz w:val="22"/>
        </w:rPr>
      </w:pPr>
    </w:p>
    <w:p w:rsidR="005D2B7A" w:rsidP="000B4A21" w:rsidRDefault="005D2B7A" w14:paraId="1560069A" w14:textId="77777777">
      <w:pPr>
        <w:numPr>
          <w:ilvl w:val="1"/>
          <w:numId w:val="14"/>
        </w:numPr>
        <w:tabs>
          <w:tab w:val="left" w:pos="1800"/>
        </w:tabs>
        <w:autoSpaceDE w:val="0"/>
        <w:rPr>
          <w:rFonts w:ascii="Arial" w:hAnsi="Arial"/>
          <w:sz w:val="22"/>
        </w:rPr>
      </w:pPr>
      <w:r>
        <w:rPr>
          <w:rFonts w:ascii="Arial" w:hAnsi="Arial"/>
          <w:sz w:val="22"/>
        </w:rPr>
        <w:t>Identify additional resources that may be required. Call for backup forces to wait in nearby staging area.</w:t>
      </w:r>
    </w:p>
    <w:p w:rsidR="005D2B7A" w:rsidRDefault="005D2B7A" w14:paraId="1FEA0ADA" w14:textId="77777777">
      <w:pPr>
        <w:autoSpaceDE w:val="0"/>
        <w:rPr>
          <w:rFonts w:ascii="Arial" w:hAnsi="Arial"/>
          <w:sz w:val="22"/>
        </w:rPr>
      </w:pPr>
    </w:p>
    <w:p w:rsidR="005D2B7A" w:rsidP="000B4A21" w:rsidRDefault="005D2B7A" w14:paraId="70AF1CEB" w14:textId="77777777">
      <w:pPr>
        <w:numPr>
          <w:ilvl w:val="1"/>
          <w:numId w:val="14"/>
        </w:numPr>
        <w:tabs>
          <w:tab w:val="left" w:pos="1800"/>
        </w:tabs>
        <w:autoSpaceDE w:val="0"/>
        <w:rPr>
          <w:rFonts w:ascii="Arial" w:hAnsi="Arial"/>
          <w:sz w:val="22"/>
        </w:rPr>
      </w:pPr>
      <w:r>
        <w:rPr>
          <w:rFonts w:ascii="Arial" w:hAnsi="Arial"/>
          <w:sz w:val="22"/>
        </w:rPr>
        <w:t>Establish the hazard zone. Establish entry and exit checkpoints for contamination areas.</w:t>
      </w:r>
    </w:p>
    <w:p w:rsidR="005D2B7A" w:rsidRDefault="005D2B7A" w14:paraId="08F54767" w14:textId="77777777">
      <w:pPr>
        <w:autoSpaceDE w:val="0"/>
        <w:rPr>
          <w:rFonts w:ascii="Arial" w:hAnsi="Arial"/>
          <w:sz w:val="22"/>
        </w:rPr>
      </w:pPr>
    </w:p>
    <w:p w:rsidR="005D2B7A" w:rsidP="000B4A21" w:rsidRDefault="005D2B7A" w14:paraId="44C100C7" w14:textId="77777777">
      <w:pPr>
        <w:numPr>
          <w:ilvl w:val="1"/>
          <w:numId w:val="14"/>
        </w:numPr>
        <w:tabs>
          <w:tab w:val="left" w:pos="1800"/>
        </w:tabs>
        <w:autoSpaceDE w:val="0"/>
        <w:rPr>
          <w:rFonts w:ascii="Arial" w:hAnsi="Arial"/>
          <w:sz w:val="22"/>
        </w:rPr>
      </w:pPr>
      <w:r>
        <w:rPr>
          <w:rFonts w:ascii="Arial" w:hAnsi="Arial"/>
          <w:sz w:val="22"/>
        </w:rPr>
        <w:t>Notify local and state authorities of the incident.</w:t>
      </w:r>
    </w:p>
    <w:p w:rsidR="005D2B7A" w:rsidRDefault="005D2B7A" w14:paraId="3B479B46" w14:textId="77777777">
      <w:pPr>
        <w:autoSpaceDE w:val="0"/>
        <w:rPr>
          <w:rFonts w:ascii="Arial" w:hAnsi="Arial"/>
          <w:sz w:val="22"/>
        </w:rPr>
      </w:pPr>
    </w:p>
    <w:p w:rsidR="005D2B7A" w:rsidP="000B4A21" w:rsidRDefault="005D2B7A" w14:paraId="451CA31F" w14:textId="77777777">
      <w:pPr>
        <w:numPr>
          <w:ilvl w:val="1"/>
          <w:numId w:val="14"/>
        </w:numPr>
        <w:tabs>
          <w:tab w:val="left" w:pos="1800"/>
        </w:tabs>
        <w:autoSpaceDE w:val="0"/>
        <w:rPr>
          <w:rFonts w:ascii="Arial" w:hAnsi="Arial"/>
          <w:sz w:val="22"/>
        </w:rPr>
      </w:pPr>
      <w:r>
        <w:rPr>
          <w:rFonts w:ascii="Arial" w:hAnsi="Arial"/>
          <w:sz w:val="22"/>
        </w:rPr>
        <w:t>Prepare public information statements.</w:t>
      </w:r>
    </w:p>
    <w:p w:rsidR="005D2B7A" w:rsidRDefault="005D2B7A" w14:paraId="76AABC2B" w14:textId="77777777">
      <w:pPr>
        <w:autoSpaceDE w:val="0"/>
        <w:rPr>
          <w:rFonts w:ascii="Arial" w:hAnsi="Arial"/>
          <w:sz w:val="22"/>
        </w:rPr>
      </w:pPr>
    </w:p>
    <w:p w:rsidR="005D2B7A" w:rsidP="000B4A21" w:rsidRDefault="005D2B7A" w14:paraId="0F01AAA5" w14:textId="77777777">
      <w:pPr>
        <w:numPr>
          <w:ilvl w:val="1"/>
          <w:numId w:val="14"/>
        </w:numPr>
        <w:tabs>
          <w:tab w:val="left" w:pos="1800"/>
        </w:tabs>
        <w:autoSpaceDE w:val="0"/>
        <w:rPr>
          <w:rFonts w:ascii="Arial" w:hAnsi="Arial"/>
          <w:sz w:val="22"/>
        </w:rPr>
      </w:pPr>
      <w:r>
        <w:rPr>
          <w:rFonts w:ascii="Arial" w:hAnsi="Arial"/>
          <w:sz w:val="22"/>
        </w:rPr>
        <w:t>Coordinate the emergency re</w:t>
      </w:r>
      <w:r w:rsidR="00DE031D">
        <w:rPr>
          <w:rFonts w:ascii="Arial" w:hAnsi="Arial"/>
          <w:sz w:val="22"/>
        </w:rPr>
        <w:t>sponse activities of emergency</w:t>
      </w:r>
      <w:r>
        <w:rPr>
          <w:rFonts w:ascii="Arial" w:hAnsi="Arial"/>
          <w:sz w:val="22"/>
        </w:rPr>
        <w:t xml:space="preserve"> rescue, fire, and police services.</w:t>
      </w:r>
    </w:p>
    <w:p w:rsidR="005D2B7A" w:rsidRDefault="005D2B7A" w14:paraId="4DFC3A82" w14:textId="77777777">
      <w:pPr>
        <w:autoSpaceDE w:val="0"/>
        <w:rPr>
          <w:rFonts w:ascii="Arial" w:hAnsi="Arial"/>
          <w:sz w:val="22"/>
        </w:rPr>
      </w:pPr>
    </w:p>
    <w:p w:rsidR="005D2B7A" w:rsidP="000B4A21" w:rsidRDefault="005D2B7A" w14:paraId="605D5A67" w14:textId="77777777">
      <w:pPr>
        <w:numPr>
          <w:ilvl w:val="1"/>
          <w:numId w:val="14"/>
        </w:numPr>
        <w:tabs>
          <w:tab w:val="left" w:pos="1800"/>
        </w:tabs>
        <w:autoSpaceDE w:val="0"/>
        <w:rPr>
          <w:rFonts w:ascii="Arial" w:hAnsi="Arial"/>
          <w:sz w:val="22"/>
        </w:rPr>
      </w:pPr>
      <w:r>
        <w:rPr>
          <w:rFonts w:ascii="Arial" w:hAnsi="Arial"/>
          <w:sz w:val="22"/>
        </w:rPr>
        <w:t>Based on the evolving nature of the incident, continuously re-evaluate the need to evacuate residents and others in the area.</w:t>
      </w:r>
    </w:p>
    <w:p w:rsidR="005D2B7A" w:rsidRDefault="005D2B7A" w14:paraId="7861FEB3" w14:textId="77777777">
      <w:pPr>
        <w:autoSpaceDE w:val="0"/>
        <w:rPr>
          <w:rFonts w:ascii="Arial" w:hAnsi="Arial"/>
          <w:sz w:val="22"/>
        </w:rPr>
      </w:pPr>
    </w:p>
    <w:p w:rsidR="005D2B7A" w:rsidP="000B4A21" w:rsidRDefault="005D2B7A" w14:paraId="62751EB3" w14:textId="77777777">
      <w:pPr>
        <w:numPr>
          <w:ilvl w:val="1"/>
          <w:numId w:val="14"/>
        </w:numPr>
        <w:tabs>
          <w:tab w:val="left" w:pos="1800"/>
        </w:tabs>
        <w:autoSpaceDE w:val="0"/>
        <w:rPr>
          <w:rFonts w:ascii="Arial" w:hAnsi="Arial"/>
          <w:sz w:val="22"/>
        </w:rPr>
      </w:pPr>
      <w:r>
        <w:rPr>
          <w:rFonts w:ascii="Arial" w:hAnsi="Arial"/>
          <w:sz w:val="22"/>
        </w:rPr>
        <w:t>Within the limits imposed by the exposure hazards of the in incident and the training levels of the responders, contain spill materials by building dams or dikes. Remove uninvolved materials from threatened areas if feasible. Apply cooling water spray to containers threatened by fire.</w:t>
      </w:r>
    </w:p>
    <w:p w:rsidR="005D2B7A" w:rsidRDefault="005D2B7A" w14:paraId="422794AA" w14:textId="77777777">
      <w:pPr>
        <w:autoSpaceDE w:val="0"/>
        <w:rPr>
          <w:rFonts w:ascii="Arial" w:hAnsi="Arial"/>
          <w:sz w:val="22"/>
        </w:rPr>
      </w:pPr>
    </w:p>
    <w:p w:rsidRPr="005A0E0A" w:rsidR="005D2B7A" w:rsidRDefault="005D2B7A" w14:paraId="037F1D38" w14:textId="77777777">
      <w:pPr>
        <w:autoSpaceDE w:val="0"/>
        <w:rPr>
          <w:rFonts w:ascii="Arial" w:hAnsi="Arial"/>
          <w:b/>
          <w:sz w:val="22"/>
        </w:rPr>
      </w:pPr>
      <w:r w:rsidRPr="005A0E0A">
        <w:rPr>
          <w:rFonts w:ascii="Arial" w:hAnsi="Arial"/>
          <w:b/>
          <w:sz w:val="22"/>
        </w:rPr>
        <w:t>2.5</w:t>
      </w:r>
      <w:r w:rsidRPr="005A0E0A">
        <w:rPr>
          <w:rFonts w:ascii="Arial" w:hAnsi="Arial"/>
          <w:b/>
          <w:sz w:val="22"/>
        </w:rPr>
        <w:tab/>
      </w:r>
      <w:r w:rsidRPr="005A0E0A">
        <w:rPr>
          <w:rFonts w:ascii="Arial" w:hAnsi="Arial"/>
          <w:b/>
          <w:sz w:val="22"/>
        </w:rPr>
        <w:t xml:space="preserve"> Alerting and Warning</w:t>
      </w:r>
    </w:p>
    <w:p w:rsidR="005D2B7A" w:rsidRDefault="005D2B7A" w14:paraId="3E90B08E" w14:textId="77777777">
      <w:pPr>
        <w:autoSpaceDE w:val="0"/>
        <w:rPr>
          <w:rFonts w:ascii="Arial" w:hAnsi="Arial"/>
          <w:sz w:val="22"/>
        </w:rPr>
      </w:pPr>
    </w:p>
    <w:p w:rsidR="005D2B7A" w:rsidRDefault="005D2B7A" w14:paraId="4FD20ECD" w14:textId="77777777">
      <w:pPr>
        <w:autoSpaceDE w:val="0"/>
        <w:ind w:left="720"/>
        <w:rPr>
          <w:rFonts w:ascii="Arial" w:hAnsi="Arial"/>
          <w:sz w:val="22"/>
        </w:rPr>
      </w:pPr>
      <w:r>
        <w:rPr>
          <w:rFonts w:ascii="Arial" w:hAnsi="Arial"/>
          <w:sz w:val="22"/>
        </w:rPr>
        <w:t>Public warning of a hazardous materials incident can be made over local radio and television stations if necessary by activating the Emergency Broadcast System. EBS can be activated through the 24-hour Department of Public Safety HAZMAT Hotline telephone number. Callers should provide the information summarized on the Hazardous Materials Incident Information Form.</w:t>
      </w:r>
    </w:p>
    <w:p w:rsidR="005D2B7A" w:rsidRDefault="005D2B7A" w14:paraId="488EB8CC" w14:textId="77777777">
      <w:pPr>
        <w:autoSpaceDE w:val="0"/>
        <w:rPr>
          <w:rFonts w:ascii="Arial" w:hAnsi="Arial"/>
          <w:sz w:val="22"/>
        </w:rPr>
      </w:pPr>
    </w:p>
    <w:p w:rsidR="005D2B7A" w:rsidP="00590976" w:rsidRDefault="005D2B7A" w14:paraId="26543A49" w14:textId="77777777">
      <w:pPr>
        <w:autoSpaceDE w:val="0"/>
        <w:ind w:left="720"/>
        <w:rPr>
          <w:rFonts w:ascii="Arial" w:hAnsi="Arial"/>
          <w:sz w:val="22"/>
        </w:rPr>
      </w:pPr>
      <w:r>
        <w:rPr>
          <w:rFonts w:ascii="Arial" w:hAnsi="Arial"/>
          <w:sz w:val="22"/>
        </w:rPr>
        <w:t>Loudspeakers are available in fire trucks and sheriff’s cruisers. These could be used to provide instructions to residents in a local area. Door to door warni</w:t>
      </w:r>
      <w:r w:rsidR="00590976">
        <w:rPr>
          <w:rFonts w:ascii="Arial" w:hAnsi="Arial"/>
          <w:sz w:val="22"/>
        </w:rPr>
        <w:t>ng procedures may also be used.</w:t>
      </w:r>
    </w:p>
    <w:p w:rsidR="005D2B7A" w:rsidP="00590976" w:rsidRDefault="005D2B7A" w14:paraId="084CC3A3" w14:textId="77777777">
      <w:pPr>
        <w:pageBreakBefore/>
        <w:autoSpaceDE w:val="0"/>
        <w:rPr>
          <w:rFonts w:ascii="Arial" w:hAnsi="Arial"/>
          <w:sz w:val="22"/>
        </w:rPr>
      </w:pPr>
    </w:p>
    <w:p w:rsidRPr="005A0E0A" w:rsidR="005D2B7A" w:rsidP="000B4A21" w:rsidRDefault="005D2B7A" w14:paraId="03F9F1C6" w14:textId="77777777">
      <w:pPr>
        <w:numPr>
          <w:ilvl w:val="1"/>
          <w:numId w:val="23"/>
        </w:numPr>
        <w:tabs>
          <w:tab w:val="left" w:pos="720"/>
        </w:tabs>
        <w:autoSpaceDE w:val="0"/>
        <w:rPr>
          <w:rFonts w:ascii="Arial" w:hAnsi="Arial"/>
          <w:b/>
          <w:sz w:val="22"/>
        </w:rPr>
      </w:pPr>
      <w:r w:rsidRPr="005A0E0A">
        <w:rPr>
          <w:rFonts w:ascii="Arial" w:hAnsi="Arial"/>
          <w:b/>
          <w:sz w:val="22"/>
        </w:rPr>
        <w:t>Emergency Information</w:t>
      </w:r>
    </w:p>
    <w:p w:rsidR="005D2B7A" w:rsidRDefault="005D2B7A" w14:paraId="26BCFD31" w14:textId="77777777">
      <w:pPr>
        <w:autoSpaceDE w:val="0"/>
        <w:rPr>
          <w:rFonts w:ascii="Arial" w:hAnsi="Arial"/>
          <w:sz w:val="22"/>
        </w:rPr>
      </w:pPr>
    </w:p>
    <w:p w:rsidR="005D2B7A" w:rsidRDefault="00A0266A" w14:paraId="3B4A067C" w14:textId="77777777">
      <w:pPr>
        <w:autoSpaceDE w:val="0"/>
        <w:ind w:left="720"/>
        <w:rPr>
          <w:rFonts w:ascii="Arial" w:hAnsi="Arial"/>
          <w:sz w:val="22"/>
        </w:rPr>
      </w:pPr>
      <w:r>
        <w:rPr>
          <w:rFonts w:ascii="Arial" w:hAnsi="Arial"/>
          <w:sz w:val="22"/>
        </w:rPr>
        <w:t xml:space="preserve">The </w:t>
      </w:r>
      <w:r w:rsidRPr="00A0266A" w:rsidR="002B3305">
        <w:rPr>
          <w:rFonts w:ascii="Arial" w:hAnsi="Arial"/>
          <w:sz w:val="22"/>
        </w:rPr>
        <w:t>First Selectman</w:t>
      </w:r>
      <w:r>
        <w:rPr>
          <w:rFonts w:ascii="Arial" w:hAnsi="Arial"/>
          <w:sz w:val="22"/>
        </w:rPr>
        <w:t xml:space="preserve"> </w:t>
      </w:r>
      <w:r w:rsidR="005D2B7A">
        <w:rPr>
          <w:rFonts w:ascii="Arial" w:hAnsi="Arial"/>
          <w:sz w:val="22"/>
        </w:rPr>
        <w:t>will disseminate official information and instructions to the public when in his judgment a potential for public harm is present. An emergency message must indicate what has happened, what can be expected to happen, and what measures people should take to protect themselves. Evacuation instructions should explicitly describe the importance of leaving the area quickly and where to go. If an extensive evacuation is required, involving more than one family for more than 12 hours, a place of refuge will be designated.</w:t>
      </w:r>
    </w:p>
    <w:p w:rsidR="005D2B7A" w:rsidRDefault="005D2B7A" w14:paraId="21E79A0A" w14:textId="77777777">
      <w:pPr>
        <w:autoSpaceDE w:val="0"/>
        <w:ind w:left="720"/>
        <w:rPr>
          <w:rFonts w:ascii="Arial" w:hAnsi="Arial"/>
          <w:sz w:val="22"/>
        </w:rPr>
      </w:pPr>
    </w:p>
    <w:p w:rsidR="005D2B7A" w:rsidRDefault="005D2B7A" w14:paraId="4D0D470D" w14:textId="77777777">
      <w:pPr>
        <w:autoSpaceDE w:val="0"/>
        <w:ind w:left="720"/>
        <w:rPr>
          <w:rFonts w:ascii="Arial" w:hAnsi="Arial"/>
          <w:sz w:val="22"/>
        </w:rPr>
      </w:pPr>
      <w:r>
        <w:rPr>
          <w:rFonts w:ascii="Arial" w:hAnsi="Arial"/>
          <w:sz w:val="22"/>
        </w:rPr>
        <w:t>A sample eme</w:t>
      </w:r>
      <w:r w:rsidR="00A0266A">
        <w:rPr>
          <w:rFonts w:ascii="Arial" w:hAnsi="Arial"/>
          <w:sz w:val="22"/>
        </w:rPr>
        <w:t>rgency message would be: "At (.</w:t>
      </w:r>
      <w:r>
        <w:rPr>
          <w:rFonts w:ascii="Arial" w:hAnsi="Arial"/>
          <w:sz w:val="22"/>
        </w:rPr>
        <w:t xml:space="preserve"> time), Georgetown emergency personnel were notified that an incident had occurred, resulting in the release of toxic chemicals. Residents of (the specific area involved) are advised to leave the area immediately.</w:t>
      </w:r>
    </w:p>
    <w:p w:rsidR="005D2B7A" w:rsidRDefault="005D2B7A" w14:paraId="116B9A43" w14:textId="77777777">
      <w:pPr>
        <w:autoSpaceDE w:val="0"/>
        <w:ind w:left="720"/>
        <w:rPr>
          <w:rFonts w:ascii="Arial" w:hAnsi="Arial"/>
          <w:sz w:val="22"/>
        </w:rPr>
      </w:pPr>
    </w:p>
    <w:p w:rsidR="005D2B7A" w:rsidRDefault="005D2B7A" w14:paraId="6809BC54" w14:textId="77777777">
      <w:pPr>
        <w:autoSpaceDE w:val="0"/>
        <w:ind w:left="720"/>
        <w:rPr>
          <w:rFonts w:ascii="Arial" w:hAnsi="Arial"/>
          <w:sz w:val="22"/>
        </w:rPr>
      </w:pPr>
      <w:r>
        <w:rPr>
          <w:rFonts w:ascii="Arial" w:hAnsi="Arial"/>
          <w:sz w:val="22"/>
        </w:rPr>
        <w:t>All efforts are being made to control the release. Local, state and Federal officials have been notified. Additional details will be released as they become available."</w:t>
      </w:r>
    </w:p>
    <w:p w:rsidR="005D2B7A" w:rsidRDefault="005D2B7A" w14:paraId="588AC100" w14:textId="77777777">
      <w:pPr>
        <w:autoSpaceDE w:val="0"/>
        <w:rPr>
          <w:rFonts w:ascii="Arial" w:hAnsi="Arial"/>
          <w:sz w:val="22"/>
        </w:rPr>
      </w:pPr>
    </w:p>
    <w:p w:rsidRPr="005A0E0A" w:rsidR="005D2B7A" w:rsidRDefault="005D2B7A" w14:paraId="5E1AF8B6" w14:textId="77777777">
      <w:pPr>
        <w:autoSpaceDE w:val="0"/>
        <w:rPr>
          <w:rFonts w:ascii="Arial" w:hAnsi="Arial"/>
          <w:b/>
          <w:sz w:val="22"/>
        </w:rPr>
      </w:pPr>
      <w:r w:rsidRPr="005A0E0A">
        <w:rPr>
          <w:rFonts w:ascii="Arial" w:hAnsi="Arial"/>
          <w:b/>
          <w:sz w:val="22"/>
        </w:rPr>
        <w:t>2.7</w:t>
      </w:r>
      <w:r w:rsidRPr="005A0E0A">
        <w:rPr>
          <w:rFonts w:ascii="Arial" w:hAnsi="Arial"/>
          <w:b/>
          <w:sz w:val="22"/>
        </w:rPr>
        <w:tab/>
      </w:r>
      <w:r w:rsidRPr="005A0E0A">
        <w:rPr>
          <w:rFonts w:ascii="Arial" w:hAnsi="Arial"/>
          <w:b/>
          <w:sz w:val="22"/>
        </w:rPr>
        <w:t>Protective Actions for Citizens</w:t>
      </w:r>
    </w:p>
    <w:p w:rsidR="005D2B7A" w:rsidRDefault="005D2B7A" w14:paraId="4BC4448B" w14:textId="77777777">
      <w:pPr>
        <w:autoSpaceDE w:val="0"/>
        <w:ind w:firstLine="720"/>
        <w:rPr>
          <w:rFonts w:ascii="Arial" w:hAnsi="Arial"/>
          <w:sz w:val="22"/>
        </w:rPr>
      </w:pPr>
    </w:p>
    <w:p w:rsidR="005D2B7A" w:rsidRDefault="005D2B7A" w14:paraId="43866DF3" w14:textId="77777777">
      <w:pPr>
        <w:autoSpaceDE w:val="0"/>
        <w:ind w:left="720"/>
        <w:rPr>
          <w:rFonts w:ascii="Arial" w:hAnsi="Arial"/>
          <w:sz w:val="22"/>
        </w:rPr>
      </w:pPr>
      <w:r>
        <w:rPr>
          <w:rFonts w:ascii="Arial" w:hAnsi="Arial"/>
          <w:sz w:val="22"/>
        </w:rPr>
        <w:t>If there is an immediate life-threatening situation, the Emergency Management Coordinator may order a precautionary evacuation of affected areas. Once the decision to evacuate has been made, the following procedures will be carried out:</w:t>
      </w:r>
    </w:p>
    <w:p w:rsidR="005D2B7A" w:rsidRDefault="005D2B7A" w14:paraId="1734DADF" w14:textId="77777777">
      <w:pPr>
        <w:autoSpaceDE w:val="0"/>
        <w:rPr>
          <w:rFonts w:ascii="Arial" w:hAnsi="Arial"/>
          <w:sz w:val="22"/>
        </w:rPr>
      </w:pPr>
    </w:p>
    <w:p w:rsidR="005D2B7A" w:rsidRDefault="005D2B7A" w14:paraId="61BD5D73"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Persons in the designated area will be notified by loudspeaker or word of mouth that the area must be evacuated. The Georgetown Fire Dept. will assume primary responsibility for carrying out these Alerting and Warning procedures.</w:t>
      </w:r>
    </w:p>
    <w:p w:rsidR="005D2B7A" w:rsidRDefault="005D2B7A" w14:paraId="38B6E6B6" w14:textId="77777777">
      <w:pPr>
        <w:autoSpaceDE w:val="0"/>
        <w:rPr>
          <w:rFonts w:ascii="Arial" w:hAnsi="Arial"/>
          <w:sz w:val="22"/>
        </w:rPr>
      </w:pPr>
    </w:p>
    <w:p w:rsidR="005D2B7A" w:rsidRDefault="005D2B7A" w14:paraId="5BBD971A"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The Sheriff’s will set up roadblocks to control access to and from the area.</w:t>
      </w:r>
    </w:p>
    <w:p w:rsidR="005D2B7A" w:rsidRDefault="005D2B7A" w14:paraId="135AA920" w14:textId="77777777">
      <w:pPr>
        <w:autoSpaceDE w:val="0"/>
        <w:ind w:left="1440" w:hanging="720"/>
        <w:rPr>
          <w:rFonts w:ascii="Arial" w:hAnsi="Arial"/>
          <w:sz w:val="22"/>
        </w:rPr>
      </w:pPr>
    </w:p>
    <w:p w:rsidR="005D2B7A" w:rsidRDefault="005D2B7A" w14:paraId="1816DA96" w14:textId="77777777">
      <w:pPr>
        <w:autoSpaceDE w:val="0"/>
        <w:ind w:left="720"/>
        <w:rPr>
          <w:rFonts w:ascii="Arial" w:hAnsi="Arial"/>
          <w:sz w:val="22"/>
        </w:rPr>
      </w:pPr>
      <w:r>
        <w:rPr>
          <w:rFonts w:ascii="Arial" w:hAnsi="Arial"/>
          <w:sz w:val="22"/>
        </w:rPr>
        <w:t>Sheltering of residents or others in buildings may be an effective alternative to evacuation when the duration of a release is expected to be short and when mass evacuation could result in greater exposure to risk. Persons who take shelter in-place should observe the following procedures:</w:t>
      </w:r>
    </w:p>
    <w:p w:rsidR="005D2B7A" w:rsidRDefault="005D2B7A" w14:paraId="3FCC7B8B" w14:textId="77777777">
      <w:pPr>
        <w:autoSpaceDE w:val="0"/>
        <w:rPr>
          <w:rFonts w:ascii="Arial" w:hAnsi="Arial"/>
          <w:sz w:val="22"/>
        </w:rPr>
      </w:pPr>
    </w:p>
    <w:p w:rsidR="005D2B7A" w:rsidP="000B4A21" w:rsidRDefault="005D2B7A" w14:paraId="22AC4F2D" w14:textId="77777777">
      <w:pPr>
        <w:numPr>
          <w:ilvl w:val="1"/>
          <w:numId w:val="14"/>
        </w:numPr>
        <w:tabs>
          <w:tab w:val="left" w:pos="1800"/>
        </w:tabs>
        <w:autoSpaceDE w:val="0"/>
        <w:rPr>
          <w:rFonts w:ascii="Arial" w:hAnsi="Arial"/>
          <w:sz w:val="22"/>
        </w:rPr>
      </w:pPr>
      <w:r>
        <w:rPr>
          <w:rFonts w:ascii="Arial" w:hAnsi="Arial"/>
          <w:sz w:val="22"/>
        </w:rPr>
        <w:t>Close all doors and windows.</w:t>
      </w:r>
    </w:p>
    <w:p w:rsidR="005D2B7A" w:rsidP="000B4A21" w:rsidRDefault="005D2B7A" w14:paraId="4766365B" w14:textId="77777777">
      <w:pPr>
        <w:numPr>
          <w:ilvl w:val="1"/>
          <w:numId w:val="14"/>
        </w:numPr>
        <w:tabs>
          <w:tab w:val="left" w:pos="1800"/>
        </w:tabs>
        <w:autoSpaceDE w:val="0"/>
        <w:rPr>
          <w:rFonts w:ascii="Arial" w:hAnsi="Arial"/>
          <w:sz w:val="22"/>
        </w:rPr>
      </w:pPr>
      <w:r>
        <w:rPr>
          <w:rFonts w:ascii="Arial" w:hAnsi="Arial"/>
          <w:sz w:val="22"/>
        </w:rPr>
        <w:t>Disconnect air conditioners and fans.</w:t>
      </w:r>
    </w:p>
    <w:p w:rsidR="005D2B7A" w:rsidP="000B4A21" w:rsidRDefault="005D2B7A" w14:paraId="37402610" w14:textId="77777777">
      <w:pPr>
        <w:numPr>
          <w:ilvl w:val="1"/>
          <w:numId w:val="14"/>
        </w:numPr>
        <w:tabs>
          <w:tab w:val="left" w:pos="1800"/>
        </w:tabs>
        <w:autoSpaceDE w:val="0"/>
        <w:rPr>
          <w:rFonts w:ascii="Arial" w:hAnsi="Arial"/>
          <w:sz w:val="22"/>
        </w:rPr>
      </w:pPr>
      <w:r>
        <w:rPr>
          <w:rFonts w:ascii="Arial" w:hAnsi="Arial"/>
          <w:sz w:val="22"/>
        </w:rPr>
        <w:t>Lower the thermostat setting of any heater to minimize the intake of external air.</w:t>
      </w:r>
    </w:p>
    <w:p w:rsidR="005D2B7A" w:rsidP="000B4A21" w:rsidRDefault="005D2B7A" w14:paraId="330107F5" w14:textId="77777777">
      <w:pPr>
        <w:numPr>
          <w:ilvl w:val="1"/>
          <w:numId w:val="14"/>
        </w:numPr>
        <w:tabs>
          <w:tab w:val="left" w:pos="1800"/>
        </w:tabs>
        <w:autoSpaceDE w:val="0"/>
        <w:rPr>
          <w:rFonts w:ascii="Arial" w:hAnsi="Arial"/>
          <w:sz w:val="22"/>
        </w:rPr>
      </w:pPr>
      <w:r>
        <w:rPr>
          <w:rFonts w:ascii="Arial" w:hAnsi="Arial"/>
          <w:sz w:val="22"/>
        </w:rPr>
        <w:t>Do not leave the structure until an "all-clear" has been so sounded or an official announcement has been made that the emergency situation has ended or been down graded.</w:t>
      </w:r>
    </w:p>
    <w:p w:rsidR="005D2B7A" w:rsidRDefault="005D2B7A" w14:paraId="499B1B2B" w14:textId="77777777">
      <w:pPr>
        <w:autoSpaceDE w:val="0"/>
        <w:rPr>
          <w:rFonts w:ascii="Arial" w:hAnsi="Arial"/>
          <w:sz w:val="22"/>
        </w:rPr>
      </w:pPr>
    </w:p>
    <w:p w:rsidRPr="005A0E0A" w:rsidR="005D2B7A" w:rsidRDefault="005D2B7A" w14:paraId="5E6E204E" w14:textId="77777777">
      <w:pPr>
        <w:autoSpaceDE w:val="0"/>
        <w:rPr>
          <w:rFonts w:ascii="Arial" w:hAnsi="Arial"/>
          <w:b/>
          <w:sz w:val="22"/>
        </w:rPr>
      </w:pPr>
      <w:r w:rsidRPr="005A0E0A">
        <w:rPr>
          <w:rFonts w:ascii="Arial" w:hAnsi="Arial"/>
          <w:b/>
          <w:sz w:val="22"/>
        </w:rPr>
        <w:t>2.8</w:t>
      </w:r>
      <w:r w:rsidRPr="005A0E0A">
        <w:rPr>
          <w:rFonts w:ascii="Arial" w:hAnsi="Arial"/>
          <w:b/>
          <w:sz w:val="22"/>
        </w:rPr>
        <w:tab/>
      </w:r>
      <w:r w:rsidRPr="005A0E0A">
        <w:rPr>
          <w:rFonts w:ascii="Arial" w:hAnsi="Arial"/>
          <w:b/>
          <w:sz w:val="22"/>
        </w:rPr>
        <w:t>Law Enforcement</w:t>
      </w:r>
    </w:p>
    <w:p w:rsidR="005D2B7A" w:rsidRDefault="005D2B7A" w14:paraId="41DA2874" w14:textId="77777777">
      <w:pPr>
        <w:autoSpaceDE w:val="0"/>
        <w:ind w:firstLine="720"/>
        <w:rPr>
          <w:rFonts w:ascii="Arial" w:hAnsi="Arial"/>
          <w:sz w:val="22"/>
        </w:rPr>
      </w:pPr>
    </w:p>
    <w:p w:rsidR="005D2B7A" w:rsidRDefault="005D2B7A" w14:paraId="694EB4FE" w14:textId="77777777">
      <w:pPr>
        <w:autoSpaceDE w:val="0"/>
        <w:ind w:left="720"/>
        <w:rPr>
          <w:rFonts w:ascii="Arial" w:hAnsi="Arial"/>
          <w:sz w:val="22"/>
        </w:rPr>
      </w:pPr>
      <w:r>
        <w:rPr>
          <w:rFonts w:ascii="Arial" w:hAnsi="Arial"/>
          <w:sz w:val="22"/>
        </w:rPr>
        <w:t xml:space="preserve">The </w:t>
      </w:r>
      <w:r w:rsidR="00DE031D">
        <w:rPr>
          <w:rFonts w:ascii="Arial" w:hAnsi="Arial"/>
          <w:sz w:val="22"/>
        </w:rPr>
        <w:t xml:space="preserve">Sagadahoc Sheriff’s Department </w:t>
      </w:r>
      <w:r>
        <w:rPr>
          <w:rFonts w:ascii="Arial" w:hAnsi="Arial"/>
          <w:sz w:val="22"/>
        </w:rPr>
        <w:t>will play a primar</w:t>
      </w:r>
      <w:r w:rsidR="00DE031D">
        <w:rPr>
          <w:rFonts w:ascii="Arial" w:hAnsi="Arial"/>
          <w:sz w:val="22"/>
        </w:rPr>
        <w:t>y role in establishing traffic</w:t>
      </w:r>
      <w:r>
        <w:rPr>
          <w:rFonts w:ascii="Arial" w:hAnsi="Arial"/>
          <w:sz w:val="22"/>
        </w:rPr>
        <w:t xml:space="preserve"> control and access control during the early stages of an incident. If an evacuation is ordered, they will also provide security and property protection to the homes and businesses in the evacuated area.</w:t>
      </w:r>
    </w:p>
    <w:p w:rsidR="005D2B7A" w:rsidRDefault="005D2B7A" w14:paraId="0B825FB9" w14:textId="77777777">
      <w:pPr>
        <w:autoSpaceDE w:val="0"/>
        <w:jc w:val="right"/>
        <w:rPr>
          <w:rFonts w:ascii="Arial" w:hAnsi="Arial"/>
          <w:sz w:val="22"/>
        </w:rPr>
      </w:pPr>
    </w:p>
    <w:p w:rsidRPr="005A0E0A" w:rsidR="005D2B7A" w:rsidRDefault="005D2B7A" w14:paraId="239F01D1" w14:textId="77777777">
      <w:pPr>
        <w:autoSpaceDE w:val="0"/>
        <w:rPr>
          <w:rFonts w:ascii="Arial" w:hAnsi="Arial"/>
          <w:b/>
          <w:sz w:val="22"/>
        </w:rPr>
      </w:pPr>
      <w:r w:rsidRPr="005A0E0A">
        <w:rPr>
          <w:rFonts w:ascii="Arial" w:hAnsi="Arial"/>
          <w:b/>
          <w:sz w:val="22"/>
        </w:rPr>
        <w:t>2.9</w:t>
      </w:r>
      <w:r w:rsidRPr="005A0E0A">
        <w:rPr>
          <w:rFonts w:ascii="Arial" w:hAnsi="Arial"/>
          <w:b/>
          <w:sz w:val="22"/>
        </w:rPr>
        <w:tab/>
      </w:r>
      <w:r w:rsidRPr="005A0E0A">
        <w:rPr>
          <w:rFonts w:ascii="Arial" w:hAnsi="Arial"/>
          <w:b/>
          <w:sz w:val="22"/>
        </w:rPr>
        <w:t xml:space="preserve"> Fire and Rescue</w:t>
      </w:r>
    </w:p>
    <w:p w:rsidRPr="005A0E0A" w:rsidR="005D2B7A" w:rsidRDefault="005D2B7A" w14:paraId="26157EF3" w14:textId="77777777">
      <w:pPr>
        <w:autoSpaceDE w:val="0"/>
        <w:rPr>
          <w:rFonts w:ascii="Arial" w:hAnsi="Arial"/>
          <w:b/>
          <w:sz w:val="22"/>
        </w:rPr>
      </w:pPr>
    </w:p>
    <w:p w:rsidR="005D2B7A" w:rsidRDefault="005D2B7A" w14:paraId="21B409D2" w14:textId="77777777">
      <w:pPr>
        <w:autoSpaceDE w:val="0"/>
        <w:ind w:left="720"/>
        <w:rPr>
          <w:rFonts w:ascii="Arial" w:hAnsi="Arial"/>
          <w:sz w:val="22"/>
        </w:rPr>
      </w:pPr>
      <w:r>
        <w:rPr>
          <w:rFonts w:ascii="Arial" w:hAnsi="Arial"/>
          <w:sz w:val="22"/>
        </w:rPr>
        <w:t>Hazardous materials incidents are often accompanied by fire and injure</w:t>
      </w:r>
      <w:r w:rsidR="001E4264">
        <w:rPr>
          <w:rFonts w:ascii="Arial" w:hAnsi="Arial"/>
          <w:sz w:val="22"/>
        </w:rPr>
        <w:t>d persons. The Fire Chief</w:t>
      </w:r>
      <w:r>
        <w:rPr>
          <w:rFonts w:ascii="Arial" w:hAnsi="Arial"/>
          <w:sz w:val="22"/>
        </w:rPr>
        <w:t xml:space="preserve"> shall regulate access to a hazardous materials scene by fire fighters and emergency rescue personnel to control risk exposure. Environments where potentially IDLH (Immediately Dangerous to Life and Health) concentrations of any hazardous material may be present are not to be entered by persons that have not been trained to the Technician or Specialist level.</w:t>
      </w:r>
    </w:p>
    <w:p w:rsidR="005D2B7A" w:rsidRDefault="005D2B7A" w14:paraId="12E97317" w14:textId="77777777">
      <w:pPr>
        <w:autoSpaceDE w:val="0"/>
        <w:ind w:left="720"/>
        <w:rPr>
          <w:rFonts w:ascii="Arial" w:hAnsi="Arial"/>
          <w:sz w:val="22"/>
        </w:rPr>
      </w:pPr>
    </w:p>
    <w:p w:rsidR="005D2B7A" w:rsidRDefault="005D2B7A" w14:paraId="20F0FCDE" w14:textId="77777777">
      <w:pPr>
        <w:autoSpaceDE w:val="0"/>
        <w:ind w:left="720"/>
        <w:rPr>
          <w:rFonts w:ascii="Arial" w:hAnsi="Arial"/>
          <w:sz w:val="22"/>
        </w:rPr>
      </w:pPr>
      <w:r>
        <w:rPr>
          <w:rFonts w:ascii="Arial" w:hAnsi="Arial"/>
          <w:sz w:val="22"/>
        </w:rPr>
        <w:t>Firefighters are primarily responsible for fighting fires and must avoid unnecessary hazardous materials exposures. Extrication of injured persons will usually involve entry into a hazardous condition. Rescue personnel must wear proper protective equipment and clothing when conducting rescues as indicated by the Incident Commander.</w:t>
      </w:r>
    </w:p>
    <w:p w:rsidR="005D2B7A" w:rsidRDefault="005D2B7A" w14:paraId="58219D60" w14:textId="77777777">
      <w:pPr>
        <w:autoSpaceDE w:val="0"/>
        <w:rPr>
          <w:rFonts w:ascii="Arial" w:hAnsi="Arial"/>
          <w:sz w:val="22"/>
        </w:rPr>
      </w:pPr>
    </w:p>
    <w:p w:rsidRPr="005A0E0A" w:rsidR="005D2B7A" w:rsidP="000B4A21" w:rsidRDefault="005D2B7A" w14:paraId="1C9F45B7" w14:textId="77777777">
      <w:pPr>
        <w:numPr>
          <w:ilvl w:val="1"/>
          <w:numId w:val="8"/>
        </w:numPr>
        <w:tabs>
          <w:tab w:val="left" w:pos="435"/>
          <w:tab w:val="left" w:pos="720"/>
        </w:tabs>
        <w:autoSpaceDE w:val="0"/>
        <w:rPr>
          <w:rFonts w:ascii="Arial" w:hAnsi="Arial"/>
          <w:b/>
          <w:sz w:val="22"/>
        </w:rPr>
      </w:pPr>
      <w:r w:rsidRPr="005A0E0A">
        <w:rPr>
          <w:rFonts w:ascii="Arial" w:hAnsi="Arial"/>
          <w:b/>
          <w:sz w:val="22"/>
        </w:rPr>
        <w:t xml:space="preserve">     Health and Medical Services</w:t>
      </w:r>
    </w:p>
    <w:p w:rsidR="005D2B7A" w:rsidRDefault="005D2B7A" w14:paraId="25424F27" w14:textId="77777777">
      <w:pPr>
        <w:autoSpaceDE w:val="0"/>
        <w:ind w:left="720"/>
        <w:rPr>
          <w:rFonts w:ascii="Arial" w:hAnsi="Arial"/>
          <w:sz w:val="22"/>
        </w:rPr>
      </w:pPr>
    </w:p>
    <w:p w:rsidR="005D2B7A" w:rsidRDefault="005D2B7A" w14:paraId="7BE3648E" w14:textId="77777777">
      <w:pPr>
        <w:autoSpaceDE w:val="0"/>
        <w:ind w:left="720"/>
        <w:rPr>
          <w:rFonts w:ascii="Arial" w:hAnsi="Arial"/>
          <w:sz w:val="22"/>
        </w:rPr>
      </w:pPr>
      <w:r>
        <w:rPr>
          <w:rFonts w:ascii="Arial" w:hAnsi="Arial"/>
          <w:sz w:val="22"/>
        </w:rPr>
        <w:t>The Town of Georgetown receives ambulance service from Georgetown Fire Department. Medical services are provided by Mid Coast Hospital and Parkview Adventist Medical Center, in Brunswick. Chemical-specific treatment and decontamination protocols for EMS personnel leaving an incident scene will be spe</w:t>
      </w:r>
      <w:r w:rsidR="00DE031D">
        <w:rPr>
          <w:rFonts w:ascii="Arial" w:hAnsi="Arial"/>
          <w:sz w:val="22"/>
        </w:rPr>
        <w:t>cified by the Incident Commander,</w:t>
      </w:r>
      <w:r>
        <w:rPr>
          <w:rFonts w:ascii="Arial" w:hAnsi="Arial"/>
          <w:sz w:val="22"/>
        </w:rPr>
        <w:t xml:space="preserve"> if the potential for spreading hazardous materials contamination is present. The Incident Commander is also responsible for notifying the hospitals of the materials to which incident casualties have been exposed.</w:t>
      </w:r>
    </w:p>
    <w:p w:rsidR="005D2B7A" w:rsidRDefault="005D2B7A" w14:paraId="5D95902C" w14:textId="77777777">
      <w:pPr>
        <w:autoSpaceDE w:val="0"/>
        <w:ind w:left="720"/>
        <w:rPr>
          <w:rFonts w:ascii="Arial" w:hAnsi="Arial"/>
          <w:sz w:val="22"/>
        </w:rPr>
      </w:pPr>
    </w:p>
    <w:p w:rsidRPr="005A0E0A" w:rsidR="005D2B7A" w:rsidRDefault="005D2B7A" w14:paraId="4DC8DA1A" w14:textId="77777777">
      <w:pPr>
        <w:autoSpaceDE w:val="0"/>
        <w:rPr>
          <w:rFonts w:ascii="Arial" w:hAnsi="Arial"/>
          <w:b/>
          <w:sz w:val="22"/>
        </w:rPr>
      </w:pPr>
      <w:r w:rsidRPr="005A0E0A">
        <w:rPr>
          <w:rFonts w:ascii="Arial" w:hAnsi="Arial"/>
          <w:b/>
          <w:sz w:val="22"/>
        </w:rPr>
        <w:t>2.11.</w:t>
      </w:r>
      <w:r w:rsidRPr="005A0E0A">
        <w:rPr>
          <w:rFonts w:ascii="Arial" w:hAnsi="Arial"/>
          <w:b/>
          <w:sz w:val="22"/>
        </w:rPr>
        <w:tab/>
      </w:r>
      <w:r w:rsidRPr="005A0E0A">
        <w:rPr>
          <w:rFonts w:ascii="Arial" w:hAnsi="Arial"/>
          <w:b/>
          <w:sz w:val="22"/>
        </w:rPr>
        <w:t>Ongoing Incident Assessment</w:t>
      </w:r>
    </w:p>
    <w:p w:rsidR="005D2B7A" w:rsidRDefault="005D2B7A" w14:paraId="2D63E36D" w14:textId="77777777">
      <w:pPr>
        <w:autoSpaceDE w:val="0"/>
        <w:rPr>
          <w:rFonts w:ascii="Arial" w:hAnsi="Arial"/>
          <w:sz w:val="22"/>
        </w:rPr>
      </w:pPr>
    </w:p>
    <w:p w:rsidR="005D2B7A" w:rsidRDefault="005D2B7A" w14:paraId="6C18871D" w14:textId="77777777">
      <w:pPr>
        <w:autoSpaceDE w:val="0"/>
        <w:ind w:left="720"/>
        <w:rPr>
          <w:rFonts w:ascii="Arial" w:hAnsi="Arial"/>
          <w:sz w:val="22"/>
        </w:rPr>
      </w:pPr>
      <w:r>
        <w:rPr>
          <w:rFonts w:ascii="Arial" w:hAnsi="Arial"/>
          <w:sz w:val="22"/>
        </w:rPr>
        <w:t>Incidents evolve with time. If the situation is not brought under control quickly, a fire may involve other structures, pressures may build up and rupture fluid systems or structures may collapse. The Incident Command must anticipate these possibilities. The impact of an unstable, evolving incident on hazardous materials releases must be continuously reevaluated and response and resource allocations adjusted to best deal with the incident.</w:t>
      </w:r>
    </w:p>
    <w:p w:rsidR="005D2B7A" w:rsidRDefault="005D2B7A" w14:paraId="04045E6C" w14:textId="77777777">
      <w:pPr>
        <w:autoSpaceDE w:val="0"/>
        <w:rPr>
          <w:rFonts w:ascii="Arial" w:hAnsi="Arial"/>
          <w:sz w:val="22"/>
        </w:rPr>
      </w:pPr>
    </w:p>
    <w:p w:rsidRPr="005A0E0A" w:rsidR="005D2B7A" w:rsidRDefault="005D2B7A" w14:paraId="36A70484" w14:textId="77777777">
      <w:pPr>
        <w:autoSpaceDE w:val="0"/>
        <w:rPr>
          <w:rFonts w:ascii="Arial" w:hAnsi="Arial"/>
          <w:b/>
          <w:sz w:val="22"/>
        </w:rPr>
      </w:pPr>
      <w:r w:rsidRPr="005A0E0A">
        <w:rPr>
          <w:rFonts w:ascii="Arial" w:hAnsi="Arial"/>
          <w:b/>
          <w:sz w:val="22"/>
        </w:rPr>
        <w:t>2.12</w:t>
      </w:r>
      <w:r w:rsidRPr="005A0E0A">
        <w:rPr>
          <w:rFonts w:ascii="Arial" w:hAnsi="Arial"/>
          <w:b/>
          <w:sz w:val="22"/>
        </w:rPr>
        <w:tab/>
      </w:r>
      <w:r w:rsidRPr="005A0E0A">
        <w:rPr>
          <w:rFonts w:ascii="Arial" w:hAnsi="Arial"/>
          <w:b/>
          <w:sz w:val="22"/>
        </w:rPr>
        <w:t>Local Resources</w:t>
      </w:r>
    </w:p>
    <w:p w:rsidR="005D2B7A" w:rsidRDefault="005D2B7A" w14:paraId="40650708" w14:textId="77777777">
      <w:pPr>
        <w:autoSpaceDE w:val="0"/>
        <w:rPr>
          <w:rFonts w:ascii="Arial" w:hAnsi="Arial"/>
          <w:sz w:val="22"/>
        </w:rPr>
      </w:pPr>
    </w:p>
    <w:p w:rsidR="005D2B7A" w:rsidRDefault="005D2B7A" w14:paraId="7ECB97E4" w14:textId="77777777">
      <w:pPr>
        <w:autoSpaceDE w:val="0"/>
        <w:ind w:left="720"/>
        <w:rPr>
          <w:rFonts w:ascii="Arial" w:hAnsi="Arial"/>
          <w:sz w:val="22"/>
        </w:rPr>
      </w:pPr>
      <w:r>
        <w:rPr>
          <w:rFonts w:ascii="Arial" w:hAnsi="Arial"/>
          <w:sz w:val="22"/>
        </w:rPr>
        <w:t>The Town of Georgetown has, through its various operating departments and private contractors, the following equipment and other resources which could be used in a hazardous materials incident:</w:t>
      </w:r>
    </w:p>
    <w:p w:rsidR="005D2B7A" w:rsidP="00A0266A" w:rsidRDefault="005D2B7A" w14:paraId="638F0BCC" w14:textId="77777777">
      <w:pPr>
        <w:autoSpaceDE w:val="0"/>
        <w:rPr>
          <w:rFonts w:ascii="Arial" w:hAnsi="Arial"/>
          <w:sz w:val="22"/>
        </w:rPr>
      </w:pPr>
    </w:p>
    <w:p w:rsidR="005D2B7A" w:rsidRDefault="005D2B7A" w14:paraId="01C488A0" w14:textId="77777777">
      <w:pPr>
        <w:autoSpaceDE w:val="0"/>
        <w:ind w:firstLine="720"/>
        <w:rPr>
          <w:rFonts w:ascii="Arial" w:hAnsi="Arial"/>
          <w:sz w:val="22"/>
        </w:rPr>
      </w:pPr>
      <w:r>
        <w:rPr>
          <w:rFonts w:ascii="Arial" w:hAnsi="Arial"/>
          <w:sz w:val="22"/>
        </w:rPr>
        <w:t>Dump trucks, front-end loader, sand stockpile.</w:t>
      </w:r>
    </w:p>
    <w:p w:rsidR="005D2B7A" w:rsidRDefault="005D2B7A" w14:paraId="6BBA0ABC" w14:textId="77777777">
      <w:pPr>
        <w:autoSpaceDE w:val="0"/>
        <w:ind w:firstLine="720"/>
        <w:rPr>
          <w:rFonts w:ascii="Arial" w:hAnsi="Arial"/>
          <w:sz w:val="22"/>
        </w:rPr>
      </w:pPr>
      <w:r>
        <w:rPr>
          <w:rFonts w:ascii="Arial" w:hAnsi="Arial"/>
          <w:sz w:val="22"/>
        </w:rPr>
        <w:t>(All fire apparatus and all Chief Officers have copies of the DOT guidebook.)</w:t>
      </w:r>
    </w:p>
    <w:p w:rsidR="005D2B7A" w:rsidRDefault="005D2B7A" w14:paraId="5B3AB95F" w14:textId="77777777">
      <w:pPr>
        <w:autoSpaceDE w:val="0"/>
        <w:ind w:firstLine="720"/>
        <w:rPr>
          <w:rFonts w:ascii="Arial" w:hAnsi="Arial"/>
          <w:sz w:val="22"/>
        </w:rPr>
      </w:pPr>
    </w:p>
    <w:p w:rsidR="005D2B7A" w:rsidRDefault="005D2B7A" w14:paraId="76E651A4" w14:textId="77777777">
      <w:pPr>
        <w:autoSpaceDE w:val="0"/>
        <w:rPr>
          <w:rFonts w:ascii="Arial" w:hAnsi="Arial"/>
          <w:b/>
          <w:sz w:val="22"/>
        </w:rPr>
      </w:pPr>
    </w:p>
    <w:p w:rsidRPr="005A0E0A" w:rsidR="005D2B7A" w:rsidRDefault="005D2B7A" w14:paraId="7CD70280" w14:textId="77777777">
      <w:pPr>
        <w:autoSpaceDE w:val="0"/>
        <w:rPr>
          <w:rFonts w:ascii="Arial" w:hAnsi="Arial"/>
          <w:b/>
          <w:sz w:val="22"/>
        </w:rPr>
      </w:pPr>
      <w:r w:rsidRPr="005A0E0A">
        <w:rPr>
          <w:rFonts w:ascii="Arial" w:hAnsi="Arial"/>
          <w:b/>
          <w:sz w:val="22"/>
        </w:rPr>
        <w:t>2.13</w:t>
      </w:r>
      <w:r w:rsidRPr="005A0E0A">
        <w:rPr>
          <w:rFonts w:ascii="Arial" w:hAnsi="Arial"/>
          <w:b/>
          <w:sz w:val="22"/>
        </w:rPr>
        <w:tab/>
      </w:r>
      <w:r w:rsidRPr="005A0E0A">
        <w:rPr>
          <w:rFonts w:ascii="Arial" w:hAnsi="Arial"/>
          <w:b/>
          <w:sz w:val="22"/>
        </w:rPr>
        <w:t xml:space="preserve"> Spill Containment</w:t>
      </w:r>
    </w:p>
    <w:p w:rsidR="005D2B7A" w:rsidRDefault="005D2B7A" w14:paraId="5F87E780" w14:textId="77777777">
      <w:pPr>
        <w:autoSpaceDE w:val="0"/>
        <w:rPr>
          <w:rFonts w:ascii="Arial" w:hAnsi="Arial"/>
          <w:sz w:val="22"/>
        </w:rPr>
      </w:pPr>
    </w:p>
    <w:p w:rsidR="005D2B7A" w:rsidRDefault="005D2B7A" w14:paraId="7BC91534" w14:textId="77777777">
      <w:pPr>
        <w:autoSpaceDE w:val="0"/>
        <w:ind w:left="720"/>
        <w:rPr>
          <w:rFonts w:ascii="Arial" w:hAnsi="Arial"/>
          <w:sz w:val="22"/>
        </w:rPr>
      </w:pPr>
      <w:r>
        <w:rPr>
          <w:rFonts w:ascii="Arial" w:hAnsi="Arial"/>
          <w:sz w:val="22"/>
        </w:rPr>
        <w:t>Spills of petroleum products and other hazardous materials are an anticipated effect of most hazardous materials incidents. Confinement of a liquid spill to the smallest possible area will minimize the potential for release of the materials to surface waters as well as the amount of contaminated soil that will result. This is usually accomplished by constructing earth berms or dikes to pool the liquid in an area where it could be recovered or removed for disposal. Earth materials and earth moving equipment are required to construct these containment areas. The</w:t>
      </w:r>
    </w:p>
    <w:p w:rsidR="005D2B7A" w:rsidRDefault="005D2B7A" w14:paraId="6C3F67D2" w14:textId="77777777">
      <w:pPr>
        <w:autoSpaceDE w:val="0"/>
        <w:ind w:left="720"/>
        <w:rPr>
          <w:rFonts w:ascii="Arial" w:hAnsi="Arial"/>
          <w:sz w:val="22"/>
        </w:rPr>
      </w:pPr>
      <w:r>
        <w:rPr>
          <w:rFonts w:ascii="Arial" w:hAnsi="Arial"/>
          <w:sz w:val="22"/>
        </w:rPr>
        <w:t>Incident Commander will be responsible for assuring that persons involved in spill containment are not exposed to hazardous materials without appropriate personal protective clothing and equipment.</w:t>
      </w:r>
    </w:p>
    <w:p w:rsidR="005D2B7A" w:rsidRDefault="005D2B7A" w14:paraId="577ECDE9" w14:textId="77777777">
      <w:pPr>
        <w:autoSpaceDE w:val="0"/>
        <w:rPr>
          <w:rFonts w:ascii="Arial" w:hAnsi="Arial"/>
          <w:b/>
          <w:sz w:val="22"/>
        </w:rPr>
      </w:pPr>
    </w:p>
    <w:p w:rsidR="00590976" w:rsidRDefault="00590976" w14:paraId="36AE4FC4" w14:textId="77777777">
      <w:pPr>
        <w:autoSpaceDE w:val="0"/>
        <w:rPr>
          <w:rFonts w:ascii="Arial" w:hAnsi="Arial"/>
          <w:b/>
          <w:sz w:val="22"/>
        </w:rPr>
      </w:pPr>
    </w:p>
    <w:p w:rsidR="005D2B7A" w:rsidRDefault="005D2B7A" w14:paraId="5836F029" w14:textId="77777777">
      <w:pPr>
        <w:autoSpaceDE w:val="0"/>
        <w:rPr>
          <w:rFonts w:ascii="Arial" w:hAnsi="Arial"/>
          <w:b/>
          <w:sz w:val="22"/>
        </w:rPr>
      </w:pPr>
      <w:r>
        <w:rPr>
          <w:rFonts w:ascii="Arial" w:hAnsi="Arial"/>
          <w:b/>
          <w:sz w:val="22"/>
        </w:rPr>
        <w:t>V.</w:t>
      </w:r>
      <w:r>
        <w:rPr>
          <w:rFonts w:ascii="Arial" w:hAnsi="Arial"/>
          <w:b/>
          <w:sz w:val="22"/>
        </w:rPr>
        <w:tab/>
      </w:r>
      <w:r>
        <w:rPr>
          <w:rFonts w:ascii="Arial" w:hAnsi="Arial"/>
          <w:b/>
          <w:sz w:val="22"/>
        </w:rPr>
        <w:t>INCIDENT RECOVERY</w:t>
      </w:r>
    </w:p>
    <w:p w:rsidR="005D2B7A" w:rsidRDefault="005D2B7A" w14:paraId="4EA84C8E" w14:textId="77777777">
      <w:pPr>
        <w:autoSpaceDE w:val="0"/>
        <w:ind w:firstLine="720"/>
        <w:rPr>
          <w:rFonts w:ascii="Arial" w:hAnsi="Arial"/>
          <w:sz w:val="22"/>
        </w:rPr>
      </w:pPr>
    </w:p>
    <w:p w:rsidRPr="005A0E0A" w:rsidR="005D2B7A" w:rsidP="005C4CAE" w:rsidRDefault="005C4CAE" w14:paraId="298DC080" w14:textId="77777777">
      <w:pPr>
        <w:tabs>
          <w:tab w:val="left" w:pos="1440"/>
        </w:tabs>
        <w:autoSpaceDE w:val="0"/>
        <w:rPr>
          <w:rFonts w:ascii="Arial" w:hAnsi="Arial"/>
          <w:b/>
          <w:sz w:val="22"/>
        </w:rPr>
      </w:pPr>
      <w:r w:rsidRPr="005A0E0A">
        <w:rPr>
          <w:rFonts w:ascii="Arial" w:hAnsi="Arial"/>
          <w:b/>
          <w:sz w:val="22"/>
        </w:rPr>
        <w:t>3.1</w:t>
      </w:r>
      <w:r w:rsidRPr="005A0E0A" w:rsidR="006260DD">
        <w:rPr>
          <w:rFonts w:ascii="Arial" w:hAnsi="Arial"/>
          <w:b/>
          <w:sz w:val="22"/>
        </w:rPr>
        <w:t xml:space="preserve">       </w:t>
      </w:r>
      <w:r w:rsidRPr="005A0E0A" w:rsidR="005D2B7A">
        <w:rPr>
          <w:rFonts w:ascii="Arial" w:hAnsi="Arial"/>
          <w:b/>
          <w:sz w:val="22"/>
        </w:rPr>
        <w:t xml:space="preserve">Written Reports </w:t>
      </w:r>
    </w:p>
    <w:p w:rsidR="005D2B7A" w:rsidRDefault="005D2B7A" w14:paraId="3E1EAAF8" w14:textId="77777777">
      <w:pPr>
        <w:autoSpaceDE w:val="0"/>
        <w:ind w:left="720"/>
        <w:rPr>
          <w:rFonts w:ascii="Arial" w:hAnsi="Arial"/>
          <w:sz w:val="22"/>
        </w:rPr>
      </w:pPr>
    </w:p>
    <w:p w:rsidR="005D2B7A" w:rsidRDefault="005D2B7A" w14:paraId="3991B5F9" w14:textId="77777777">
      <w:pPr>
        <w:autoSpaceDE w:val="0"/>
        <w:ind w:left="720"/>
        <w:rPr>
          <w:rFonts w:ascii="Arial" w:hAnsi="Arial"/>
          <w:sz w:val="22"/>
        </w:rPr>
      </w:pPr>
      <w:r>
        <w:rPr>
          <w:rFonts w:ascii="Arial" w:hAnsi="Arial"/>
          <w:sz w:val="22"/>
        </w:rPr>
        <w:t xml:space="preserve">Any carrier or person in charge of a facility when a release of a hazardous material occurs is responsible for preparing written reports documenting the incident. The reports must be completed within 14 days of the release and must be filed with: </w:t>
      </w:r>
    </w:p>
    <w:p w:rsidR="005D2B7A" w:rsidRDefault="005D2B7A" w14:paraId="25FEEF0B" w14:textId="77777777">
      <w:pPr>
        <w:autoSpaceDE w:val="0"/>
        <w:ind w:left="720"/>
        <w:rPr>
          <w:rFonts w:ascii="Arial" w:hAnsi="Arial"/>
          <w:sz w:val="22"/>
        </w:rPr>
      </w:pPr>
    </w:p>
    <w:p w:rsidR="00335495" w:rsidRDefault="00335495" w14:paraId="40254DD1" w14:textId="77777777">
      <w:pPr>
        <w:autoSpaceDE w:val="0"/>
        <w:ind w:left="720"/>
        <w:rPr>
          <w:rFonts w:ascii="Arial" w:hAnsi="Arial"/>
          <w:sz w:val="22"/>
        </w:rPr>
      </w:pPr>
    </w:p>
    <w:p w:rsidR="005D2B7A" w:rsidP="000B4A21" w:rsidRDefault="005D2B7A" w14:paraId="72271613" w14:textId="77777777">
      <w:pPr>
        <w:numPr>
          <w:ilvl w:val="3"/>
          <w:numId w:val="13"/>
        </w:numPr>
        <w:autoSpaceDE w:val="0"/>
        <w:rPr>
          <w:rFonts w:ascii="Arial" w:hAnsi="Arial"/>
          <w:sz w:val="22"/>
        </w:rPr>
      </w:pPr>
      <w:r>
        <w:rPr>
          <w:rFonts w:ascii="Arial" w:hAnsi="Arial"/>
          <w:sz w:val="22"/>
        </w:rPr>
        <w:t>State Emergency Response Commission</w:t>
      </w:r>
    </w:p>
    <w:p w:rsidR="005D2B7A" w:rsidP="006260DD" w:rsidRDefault="006260DD" w14:paraId="6086DE39"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c/o Department of Public Safety</w:t>
      </w:r>
    </w:p>
    <w:p w:rsidR="005D2B7A" w:rsidP="006260DD" w:rsidRDefault="006260DD" w14:paraId="31080C58"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Emergency Management Division</w:t>
      </w:r>
    </w:p>
    <w:p w:rsidR="005D2B7A" w:rsidP="006260DD" w:rsidRDefault="006260DD" w14:paraId="1CCE6B6E"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72 State House Station</w:t>
      </w:r>
    </w:p>
    <w:p w:rsidR="005D2B7A" w:rsidP="006260DD" w:rsidRDefault="006260DD" w14:paraId="35FC1E2C"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Pr>
          <w:rFonts w:ascii="Arial" w:hAnsi="Arial"/>
          <w:sz w:val="22"/>
        </w:rPr>
        <w:t xml:space="preserve"> </w:t>
      </w:r>
      <w:r w:rsidR="005D2B7A">
        <w:rPr>
          <w:rFonts w:ascii="Arial" w:hAnsi="Arial"/>
          <w:sz w:val="22"/>
        </w:rPr>
        <w:t>Augusta, Maine 04333</w:t>
      </w:r>
    </w:p>
    <w:p w:rsidR="005D2B7A" w:rsidP="009C00F4" w:rsidRDefault="005D2B7A" w14:paraId="241E5534" w14:textId="77777777">
      <w:pPr>
        <w:autoSpaceDE w:val="0"/>
        <w:rPr>
          <w:rFonts w:ascii="Arial" w:hAnsi="Arial"/>
          <w:sz w:val="22"/>
        </w:rPr>
      </w:pPr>
    </w:p>
    <w:p w:rsidR="005D2B7A" w:rsidP="000B4A21" w:rsidRDefault="005D2B7A" w14:paraId="3AB76FDA" w14:textId="77777777">
      <w:pPr>
        <w:numPr>
          <w:ilvl w:val="3"/>
          <w:numId w:val="13"/>
        </w:numPr>
        <w:autoSpaceDE w:val="0"/>
        <w:rPr>
          <w:rFonts w:ascii="Arial" w:hAnsi="Arial"/>
          <w:sz w:val="22"/>
        </w:rPr>
      </w:pPr>
      <w:r>
        <w:rPr>
          <w:rFonts w:ascii="Arial" w:hAnsi="Arial"/>
          <w:sz w:val="22"/>
        </w:rPr>
        <w:t>Local Emergency Planning Committee</w:t>
      </w:r>
    </w:p>
    <w:p w:rsidR="005D2B7A" w:rsidP="009C00F4" w:rsidRDefault="005D2B7A" w14:paraId="2A4ACE5F" w14:textId="77777777">
      <w:pPr>
        <w:autoSpaceDE w:val="0"/>
        <w:ind w:left="1440"/>
        <w:rPr>
          <w:rFonts w:ascii="Arial" w:hAnsi="Arial"/>
          <w:sz w:val="22"/>
        </w:rPr>
      </w:pPr>
    </w:p>
    <w:p w:rsidR="005D2B7A" w:rsidP="000B4A21" w:rsidRDefault="005D2B7A" w14:paraId="12DBD3A1" w14:textId="77777777">
      <w:pPr>
        <w:numPr>
          <w:ilvl w:val="3"/>
          <w:numId w:val="13"/>
        </w:numPr>
        <w:autoSpaceDE w:val="0"/>
        <w:rPr>
          <w:rFonts w:ascii="Arial" w:hAnsi="Arial"/>
          <w:sz w:val="22"/>
        </w:rPr>
      </w:pPr>
      <w:r>
        <w:rPr>
          <w:rFonts w:ascii="Arial" w:hAnsi="Arial"/>
          <w:sz w:val="22"/>
        </w:rPr>
        <w:t>Maine Department of Environmental Conservation</w:t>
      </w:r>
    </w:p>
    <w:p w:rsidR="005D2B7A" w:rsidP="006260DD" w:rsidRDefault="006260DD" w14:paraId="1652750C"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Hazardous Materials Management Division</w:t>
      </w:r>
    </w:p>
    <w:p w:rsidR="005D2B7A" w:rsidP="009C00F4" w:rsidRDefault="005D2B7A" w14:paraId="7461119E" w14:textId="77777777">
      <w:pPr>
        <w:autoSpaceDE w:val="0"/>
        <w:ind w:left="1440"/>
        <w:rPr>
          <w:rFonts w:ascii="Arial" w:hAnsi="Arial"/>
          <w:sz w:val="22"/>
        </w:rPr>
      </w:pPr>
    </w:p>
    <w:p w:rsidR="005D2B7A" w:rsidP="0070586D" w:rsidRDefault="0070586D" w14:paraId="4AEDC672" w14:textId="77777777">
      <w:pPr>
        <w:autoSpaceDE w:val="0"/>
        <w:rPr>
          <w:rFonts w:ascii="Arial" w:hAnsi="Arial"/>
          <w:sz w:val="22"/>
        </w:rPr>
      </w:pPr>
      <w:r>
        <w:rPr>
          <w:rFonts w:ascii="Arial" w:hAnsi="Arial"/>
          <w:sz w:val="22"/>
        </w:rPr>
        <w:t xml:space="preserve">            4.</w:t>
      </w:r>
      <w:r w:rsidR="002A528C">
        <w:rPr>
          <w:rFonts w:ascii="Arial" w:hAnsi="Arial"/>
          <w:sz w:val="22"/>
        </w:rPr>
        <w:t xml:space="preserve">      </w:t>
      </w:r>
      <w:r>
        <w:rPr>
          <w:rFonts w:ascii="Arial" w:hAnsi="Arial"/>
          <w:sz w:val="22"/>
        </w:rPr>
        <w:t xml:space="preserve">  </w:t>
      </w:r>
      <w:r w:rsidR="005D2B7A">
        <w:rPr>
          <w:rFonts w:ascii="Arial" w:hAnsi="Arial"/>
          <w:sz w:val="22"/>
        </w:rPr>
        <w:t>Maine Department of Health</w:t>
      </w:r>
    </w:p>
    <w:p w:rsidR="0070586D" w:rsidP="0070586D" w:rsidRDefault="006260DD" w14:paraId="1EE2DA8F"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Environmental Health Division</w:t>
      </w:r>
    </w:p>
    <w:p w:rsidR="0070586D" w:rsidP="0070586D" w:rsidRDefault="0070586D" w14:paraId="7FE75CF0" w14:textId="77777777">
      <w:pPr>
        <w:autoSpaceDE w:val="0"/>
        <w:rPr>
          <w:rFonts w:ascii="Arial" w:hAnsi="Arial"/>
          <w:sz w:val="22"/>
        </w:rPr>
      </w:pPr>
    </w:p>
    <w:p w:rsidR="005D2B7A" w:rsidP="0070586D" w:rsidRDefault="0070586D" w14:paraId="69E55DD8" w14:textId="77777777">
      <w:pPr>
        <w:autoSpaceDE w:val="0"/>
        <w:rPr>
          <w:rFonts w:ascii="Arial" w:hAnsi="Arial"/>
          <w:sz w:val="22"/>
        </w:rPr>
      </w:pPr>
      <w:r>
        <w:rPr>
          <w:rFonts w:ascii="Arial" w:hAnsi="Arial"/>
          <w:sz w:val="22"/>
        </w:rPr>
        <w:t xml:space="preserve">            5.</w:t>
      </w:r>
      <w:r w:rsidR="002A528C">
        <w:rPr>
          <w:rFonts w:ascii="Arial" w:hAnsi="Arial"/>
          <w:sz w:val="22"/>
        </w:rPr>
        <w:t xml:space="preserve">      </w:t>
      </w:r>
      <w:r>
        <w:rPr>
          <w:rFonts w:ascii="Arial" w:hAnsi="Arial"/>
          <w:sz w:val="22"/>
        </w:rPr>
        <w:t xml:space="preserve">  </w:t>
      </w:r>
      <w:r w:rsidR="005D2B7A">
        <w:rPr>
          <w:rFonts w:ascii="Arial" w:hAnsi="Arial"/>
          <w:sz w:val="22"/>
        </w:rPr>
        <w:t>Maine Department of Labor and Industry</w:t>
      </w:r>
    </w:p>
    <w:p w:rsidR="005D2B7A" w:rsidP="006260DD" w:rsidRDefault="006260DD" w14:paraId="1F4E0EA6"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OSHA</w:t>
      </w:r>
    </w:p>
    <w:p w:rsidR="0070586D" w:rsidP="0070586D" w:rsidRDefault="0070586D" w14:paraId="1094AE5B" w14:textId="77777777">
      <w:pPr>
        <w:autoSpaceDE w:val="0"/>
        <w:rPr>
          <w:rFonts w:ascii="Arial" w:hAnsi="Arial"/>
          <w:sz w:val="22"/>
        </w:rPr>
      </w:pPr>
    </w:p>
    <w:p w:rsidR="005D2B7A" w:rsidP="0070586D" w:rsidRDefault="0070586D" w14:paraId="32F18771" w14:textId="77777777">
      <w:pPr>
        <w:autoSpaceDE w:val="0"/>
        <w:rPr>
          <w:rFonts w:ascii="Arial" w:hAnsi="Arial"/>
          <w:sz w:val="22"/>
        </w:rPr>
      </w:pPr>
      <w:r>
        <w:rPr>
          <w:rFonts w:ascii="Arial" w:hAnsi="Arial"/>
          <w:sz w:val="22"/>
        </w:rPr>
        <w:t xml:space="preserve">            6.</w:t>
      </w:r>
      <w:r w:rsidR="002A528C">
        <w:rPr>
          <w:rFonts w:ascii="Arial" w:hAnsi="Arial"/>
          <w:sz w:val="22"/>
        </w:rPr>
        <w:t xml:space="preserve">       </w:t>
      </w:r>
      <w:r>
        <w:rPr>
          <w:rFonts w:ascii="Arial" w:hAnsi="Arial"/>
          <w:sz w:val="22"/>
        </w:rPr>
        <w:t xml:space="preserve"> </w:t>
      </w:r>
      <w:r w:rsidR="005D2B7A">
        <w:rPr>
          <w:rFonts w:ascii="Arial" w:hAnsi="Arial"/>
          <w:sz w:val="22"/>
        </w:rPr>
        <w:t>U.S. EPA National Response Center</w:t>
      </w:r>
    </w:p>
    <w:p w:rsidR="005D2B7A" w:rsidP="006260DD" w:rsidRDefault="006260DD" w14:paraId="76E5BE3C"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Region I</w:t>
      </w:r>
    </w:p>
    <w:p w:rsidR="005D2B7A" w:rsidP="006260DD" w:rsidRDefault="006260DD" w14:paraId="66BFE8E0"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60 Westview Street</w:t>
      </w:r>
    </w:p>
    <w:p w:rsidR="005D2B7A" w:rsidP="006260DD" w:rsidRDefault="006260DD" w14:paraId="6B55B48F"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Lexington, Massachusetts 02173</w:t>
      </w:r>
    </w:p>
    <w:p w:rsidR="005D2B7A" w:rsidP="009C00F4" w:rsidRDefault="005D2B7A" w14:paraId="51FCD453" w14:textId="77777777">
      <w:pPr>
        <w:autoSpaceDE w:val="0"/>
        <w:ind w:left="1440"/>
        <w:jc w:val="right"/>
        <w:rPr>
          <w:rFonts w:ascii="Arial" w:hAnsi="Arial"/>
          <w:sz w:val="22"/>
        </w:rPr>
      </w:pPr>
    </w:p>
    <w:p w:rsidR="005D2B7A" w:rsidP="0070586D" w:rsidRDefault="0070586D" w14:paraId="6B6A5016" w14:textId="77777777">
      <w:pPr>
        <w:autoSpaceDE w:val="0"/>
        <w:rPr>
          <w:rFonts w:ascii="Arial" w:hAnsi="Arial"/>
          <w:sz w:val="22"/>
        </w:rPr>
      </w:pPr>
      <w:r>
        <w:rPr>
          <w:rFonts w:ascii="Arial" w:hAnsi="Arial"/>
          <w:sz w:val="22"/>
        </w:rPr>
        <w:t xml:space="preserve">           7.</w:t>
      </w:r>
      <w:r w:rsidR="002A528C">
        <w:rPr>
          <w:rFonts w:ascii="Arial" w:hAnsi="Arial"/>
          <w:sz w:val="22"/>
        </w:rPr>
        <w:t xml:space="preserve">      </w:t>
      </w:r>
      <w:r>
        <w:rPr>
          <w:rFonts w:ascii="Arial" w:hAnsi="Arial"/>
          <w:sz w:val="22"/>
        </w:rPr>
        <w:t xml:space="preserve">  </w:t>
      </w:r>
      <w:r w:rsidR="005D2B7A">
        <w:rPr>
          <w:rFonts w:ascii="Arial" w:hAnsi="Arial"/>
          <w:sz w:val="22"/>
        </w:rPr>
        <w:t>(Carriers Only: DOT Form F 5800.1)</w:t>
      </w:r>
    </w:p>
    <w:p w:rsidR="005D2B7A" w:rsidP="006260DD" w:rsidRDefault="006260DD" w14:paraId="688F5752"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Pr>
          <w:rFonts w:ascii="Arial" w:hAnsi="Arial"/>
          <w:sz w:val="22"/>
        </w:rPr>
        <w:t xml:space="preserve"> </w:t>
      </w:r>
      <w:r w:rsidR="005D2B7A">
        <w:rPr>
          <w:rFonts w:ascii="Arial" w:hAnsi="Arial"/>
          <w:sz w:val="22"/>
        </w:rPr>
        <w:t>Information Systems Manager, DHM-63</w:t>
      </w:r>
    </w:p>
    <w:p w:rsidR="005D2B7A" w:rsidP="006260DD" w:rsidRDefault="006260DD" w14:paraId="5E15E464"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Research and Special Programs Administration</w:t>
      </w:r>
    </w:p>
    <w:p w:rsidR="005D2B7A" w:rsidP="006260DD" w:rsidRDefault="006260DD" w14:paraId="08E7B6FC"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5D2B7A">
        <w:rPr>
          <w:rFonts w:ascii="Arial" w:hAnsi="Arial"/>
          <w:sz w:val="22"/>
        </w:rPr>
        <w:t>Department of Transportation</w:t>
      </w:r>
    </w:p>
    <w:p w:rsidR="00C475DA" w:rsidP="006260DD" w:rsidRDefault="006260DD" w14:paraId="3C638F2E"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C475DA">
        <w:rPr>
          <w:rFonts w:ascii="Arial" w:hAnsi="Arial"/>
          <w:sz w:val="22"/>
        </w:rPr>
        <w:t>Washington, DC 20590-0001</w:t>
      </w:r>
    </w:p>
    <w:p w:rsidRPr="00C475DA" w:rsidR="00C475DA" w:rsidP="009C00F4" w:rsidRDefault="00C475DA" w14:paraId="5278A2F0" w14:textId="77777777">
      <w:pPr>
        <w:autoSpaceDE w:val="0"/>
        <w:rPr>
          <w:rFonts w:ascii="Arial" w:hAnsi="Arial"/>
          <w:sz w:val="22"/>
        </w:rPr>
      </w:pPr>
    </w:p>
    <w:p w:rsidR="005D2B7A" w:rsidP="0070586D" w:rsidRDefault="0070586D" w14:paraId="790FB91C" w14:textId="77777777">
      <w:pPr>
        <w:tabs>
          <w:tab w:val="left" w:pos="1080"/>
        </w:tabs>
        <w:autoSpaceDE w:val="0"/>
        <w:rPr>
          <w:rFonts w:ascii="Arial" w:hAnsi="Arial"/>
          <w:sz w:val="22"/>
        </w:rPr>
      </w:pPr>
      <w:r>
        <w:rPr>
          <w:rFonts w:ascii="Arial" w:hAnsi="Arial"/>
          <w:sz w:val="22"/>
        </w:rPr>
        <w:t xml:space="preserve">           8.</w:t>
      </w:r>
      <w:r w:rsidR="002A528C">
        <w:rPr>
          <w:rFonts w:ascii="Arial" w:hAnsi="Arial"/>
          <w:sz w:val="22"/>
        </w:rPr>
        <w:t xml:space="preserve">       </w:t>
      </w:r>
      <w:r>
        <w:rPr>
          <w:rFonts w:ascii="Arial" w:hAnsi="Arial"/>
          <w:sz w:val="22"/>
        </w:rPr>
        <w:t xml:space="preserve">  </w:t>
      </w:r>
      <w:r w:rsidR="005D2B7A">
        <w:rPr>
          <w:rFonts w:ascii="Arial" w:hAnsi="Arial"/>
          <w:sz w:val="22"/>
        </w:rPr>
        <w:t>MEMA</w:t>
      </w:r>
    </w:p>
    <w:p w:rsidR="005D2B7A" w:rsidP="000B4A21" w:rsidRDefault="00A23FA6" w14:paraId="6B3D64E6" w14:textId="77777777">
      <w:pPr>
        <w:numPr>
          <w:ilvl w:val="0"/>
          <w:numId w:val="35"/>
        </w:numPr>
        <w:autoSpaceDE w:val="0"/>
        <w:rPr>
          <w:rFonts w:ascii="Arial" w:hAnsi="Arial"/>
          <w:sz w:val="22"/>
        </w:rPr>
      </w:pPr>
      <w:r>
        <w:rPr>
          <w:rFonts w:ascii="Arial" w:hAnsi="Arial"/>
          <w:sz w:val="22"/>
        </w:rPr>
        <w:t>S</w:t>
      </w:r>
      <w:r w:rsidR="005D2B7A">
        <w:rPr>
          <w:rFonts w:ascii="Arial" w:hAnsi="Arial"/>
          <w:sz w:val="22"/>
        </w:rPr>
        <w:t>tate House Station</w:t>
      </w:r>
    </w:p>
    <w:p w:rsidR="005D2B7A" w:rsidP="002A528C" w:rsidRDefault="0070586D" w14:paraId="2D54C3F7" w14:textId="77777777">
      <w:pPr>
        <w:autoSpaceDE w:val="0"/>
        <w:ind w:left="675"/>
        <w:rPr>
          <w:rFonts w:ascii="Arial" w:hAnsi="Arial"/>
          <w:sz w:val="22"/>
        </w:rPr>
      </w:pPr>
      <w:r>
        <w:rPr>
          <w:rFonts w:ascii="Arial" w:hAnsi="Arial"/>
          <w:sz w:val="22"/>
        </w:rPr>
        <w:t xml:space="preserve"> </w:t>
      </w:r>
      <w:r w:rsidR="002A528C">
        <w:rPr>
          <w:rFonts w:ascii="Arial" w:hAnsi="Arial"/>
          <w:sz w:val="22"/>
        </w:rPr>
        <w:t xml:space="preserve">         </w:t>
      </w:r>
      <w:r>
        <w:rPr>
          <w:rFonts w:ascii="Arial" w:hAnsi="Arial"/>
          <w:sz w:val="22"/>
        </w:rPr>
        <w:t xml:space="preserve">  </w:t>
      </w:r>
      <w:r w:rsidR="002A528C">
        <w:rPr>
          <w:rFonts w:ascii="Arial" w:hAnsi="Arial"/>
          <w:sz w:val="22"/>
        </w:rPr>
        <w:t xml:space="preserve">45 </w:t>
      </w:r>
      <w:r w:rsidR="00A23FA6">
        <w:rPr>
          <w:rFonts w:ascii="Arial" w:hAnsi="Arial"/>
          <w:sz w:val="22"/>
        </w:rPr>
        <w:t>C</w:t>
      </w:r>
      <w:r w:rsidR="005D2B7A">
        <w:rPr>
          <w:rFonts w:ascii="Arial" w:hAnsi="Arial"/>
          <w:sz w:val="22"/>
        </w:rPr>
        <w:t>ommerce Drive</w:t>
      </w:r>
    </w:p>
    <w:p w:rsidR="005D2B7A" w:rsidP="009C00F4" w:rsidRDefault="00A23FA6" w14:paraId="27EEB0AD"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sidR="002A528C">
        <w:rPr>
          <w:rFonts w:ascii="Arial" w:hAnsi="Arial"/>
          <w:sz w:val="22"/>
        </w:rPr>
        <w:t xml:space="preserve"> </w:t>
      </w:r>
      <w:r w:rsidR="00C475DA">
        <w:rPr>
          <w:rFonts w:ascii="Arial" w:hAnsi="Arial"/>
          <w:sz w:val="22"/>
        </w:rPr>
        <w:t>Augusta, ME 04333</w:t>
      </w:r>
    </w:p>
    <w:p w:rsidR="006260DD" w:rsidP="006260DD" w:rsidRDefault="006260DD" w14:paraId="0AFC9D70" w14:textId="77777777">
      <w:pPr>
        <w:autoSpaceDE w:val="0"/>
        <w:rPr>
          <w:rFonts w:ascii="Arial" w:hAnsi="Arial"/>
          <w:sz w:val="22"/>
        </w:rPr>
      </w:pPr>
    </w:p>
    <w:p w:rsidR="006260DD" w:rsidP="0070586D" w:rsidRDefault="0070586D" w14:paraId="18309B32" w14:textId="77777777">
      <w:pPr>
        <w:autoSpaceDE w:val="0"/>
        <w:rPr>
          <w:rFonts w:ascii="Arial" w:hAnsi="Arial"/>
          <w:sz w:val="22"/>
        </w:rPr>
      </w:pPr>
      <w:r>
        <w:rPr>
          <w:rFonts w:ascii="Arial" w:hAnsi="Arial"/>
          <w:sz w:val="22"/>
        </w:rPr>
        <w:t xml:space="preserve">           9.        </w:t>
      </w:r>
      <w:r w:rsidR="002A528C">
        <w:rPr>
          <w:rFonts w:ascii="Arial" w:hAnsi="Arial"/>
          <w:sz w:val="22"/>
        </w:rPr>
        <w:t xml:space="preserve"> </w:t>
      </w:r>
      <w:r w:rsidR="006260DD">
        <w:rPr>
          <w:rFonts w:ascii="Arial" w:hAnsi="Arial"/>
          <w:sz w:val="22"/>
        </w:rPr>
        <w:t>FEMA</w:t>
      </w:r>
    </w:p>
    <w:p w:rsidR="006260DD" w:rsidP="006260DD" w:rsidRDefault="006260DD" w14:paraId="1BBE87E9"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Pr>
          <w:rFonts w:ascii="Arial" w:hAnsi="Arial"/>
          <w:sz w:val="22"/>
        </w:rPr>
        <w:t>500 C Street SW</w:t>
      </w:r>
    </w:p>
    <w:p w:rsidR="006260DD" w:rsidP="006260DD" w:rsidRDefault="006260DD" w14:paraId="7770B8B4" w14:textId="77777777">
      <w:pPr>
        <w:autoSpaceDE w:val="0"/>
        <w:rPr>
          <w:rFonts w:ascii="Arial" w:hAnsi="Arial"/>
          <w:sz w:val="22"/>
        </w:rPr>
      </w:pPr>
      <w:r>
        <w:rPr>
          <w:rFonts w:ascii="Arial" w:hAnsi="Arial"/>
          <w:sz w:val="22"/>
        </w:rPr>
        <w:t xml:space="preserve">          </w:t>
      </w:r>
      <w:r w:rsidR="0070586D">
        <w:rPr>
          <w:rFonts w:ascii="Arial" w:hAnsi="Arial"/>
          <w:sz w:val="22"/>
        </w:rPr>
        <w:t xml:space="preserve">            </w:t>
      </w:r>
      <w:r>
        <w:rPr>
          <w:rFonts w:ascii="Arial" w:hAnsi="Arial"/>
          <w:sz w:val="22"/>
        </w:rPr>
        <w:t xml:space="preserve"> Washington D.C. 20472</w:t>
      </w:r>
    </w:p>
    <w:p w:rsidR="006260DD" w:rsidP="006260DD" w:rsidRDefault="006260DD" w14:paraId="3A6AC109" w14:textId="77777777">
      <w:pPr>
        <w:autoSpaceDE w:val="0"/>
        <w:rPr>
          <w:rFonts w:ascii="Arial" w:hAnsi="Arial"/>
          <w:sz w:val="22"/>
        </w:rPr>
      </w:pPr>
    </w:p>
    <w:p w:rsidR="005D2B7A" w:rsidRDefault="005D2B7A" w14:paraId="2C7C429F" w14:textId="77777777">
      <w:pPr>
        <w:autoSpaceDE w:val="0"/>
        <w:ind w:left="720"/>
        <w:rPr>
          <w:rFonts w:ascii="Arial" w:hAnsi="Arial"/>
          <w:sz w:val="22"/>
        </w:rPr>
      </w:pPr>
      <w:r>
        <w:rPr>
          <w:rFonts w:ascii="Arial" w:hAnsi="Arial"/>
          <w:sz w:val="22"/>
        </w:rPr>
        <w:t>Written reports must include the cause of the release, actions taken to respond to and control the release, known or suspected health risks and any medical requirements of exposed persons, and actions taken to avoid recurrence.</w:t>
      </w:r>
    </w:p>
    <w:p w:rsidR="005C4CAE" w:rsidRDefault="005C4CAE" w14:paraId="3614AB20" w14:textId="77777777">
      <w:pPr>
        <w:autoSpaceDE w:val="0"/>
        <w:rPr>
          <w:rFonts w:ascii="Arial" w:hAnsi="Arial"/>
          <w:sz w:val="22"/>
        </w:rPr>
      </w:pPr>
    </w:p>
    <w:p w:rsidRPr="005A0E0A" w:rsidR="005D2B7A" w:rsidRDefault="005D2B7A" w14:paraId="51F5AA8A" w14:textId="77777777">
      <w:pPr>
        <w:autoSpaceDE w:val="0"/>
        <w:rPr>
          <w:rFonts w:ascii="Arial" w:hAnsi="Arial"/>
          <w:b/>
          <w:sz w:val="22"/>
        </w:rPr>
      </w:pPr>
      <w:r w:rsidRPr="005A0E0A">
        <w:rPr>
          <w:rFonts w:ascii="Arial" w:hAnsi="Arial"/>
          <w:b/>
          <w:sz w:val="22"/>
        </w:rPr>
        <w:t>3.2</w:t>
      </w:r>
      <w:r w:rsidRPr="005A0E0A">
        <w:rPr>
          <w:rFonts w:ascii="Arial" w:hAnsi="Arial"/>
          <w:b/>
          <w:sz w:val="22"/>
        </w:rPr>
        <w:tab/>
      </w:r>
      <w:r w:rsidRPr="005A0E0A">
        <w:rPr>
          <w:rFonts w:ascii="Arial" w:hAnsi="Arial"/>
          <w:b/>
          <w:sz w:val="22"/>
        </w:rPr>
        <w:t xml:space="preserve"> Ongoing Incident Assessment</w:t>
      </w:r>
    </w:p>
    <w:p w:rsidR="005D2B7A" w:rsidRDefault="005D2B7A" w14:paraId="589C47A6" w14:textId="77777777">
      <w:pPr>
        <w:autoSpaceDE w:val="0"/>
        <w:rPr>
          <w:rFonts w:ascii="Arial" w:hAnsi="Arial"/>
          <w:sz w:val="22"/>
        </w:rPr>
      </w:pPr>
    </w:p>
    <w:p w:rsidR="005D2B7A" w:rsidRDefault="005D2B7A" w14:paraId="7E758B22" w14:textId="77777777">
      <w:pPr>
        <w:autoSpaceDE w:val="0"/>
        <w:ind w:left="720"/>
        <w:rPr>
          <w:rFonts w:ascii="Arial" w:hAnsi="Arial"/>
          <w:sz w:val="22"/>
        </w:rPr>
      </w:pPr>
      <w:r>
        <w:rPr>
          <w:rFonts w:ascii="Arial" w:hAnsi="Arial"/>
          <w:sz w:val="22"/>
        </w:rPr>
        <w:t>After the immediate risks to life associated with an incident are brought under control, additional hazards may still be present that will need to be monitored and remediated. For example, the first hazard associated with a spill of petroleum products may be the fire risk. Once this risk has been addressed by containing the materials, an amount of contaminated soil may remain with a considerable threat to groundwater, surface water air quality or drinking water quality. Often the facility at which the release has occurred will have the best equipment</w:t>
      </w:r>
    </w:p>
    <w:p w:rsidR="005D2B7A" w:rsidRDefault="005D2B7A" w14:paraId="7E67A3C4" w14:textId="77777777">
      <w:pPr>
        <w:autoSpaceDE w:val="0"/>
        <w:ind w:firstLine="720"/>
        <w:rPr>
          <w:rFonts w:ascii="Arial" w:hAnsi="Arial"/>
          <w:sz w:val="22"/>
        </w:rPr>
      </w:pPr>
      <w:r>
        <w:rPr>
          <w:rFonts w:ascii="Arial" w:hAnsi="Arial"/>
          <w:sz w:val="22"/>
        </w:rPr>
        <w:t>for monitoring airborne releases.</w:t>
      </w:r>
    </w:p>
    <w:p w:rsidR="005D2B7A" w:rsidRDefault="005D2B7A" w14:paraId="69027F53" w14:textId="77777777">
      <w:pPr>
        <w:autoSpaceDE w:val="0"/>
        <w:rPr>
          <w:rFonts w:ascii="Arial" w:hAnsi="Arial"/>
          <w:sz w:val="22"/>
        </w:rPr>
      </w:pPr>
    </w:p>
    <w:p w:rsidR="005D2B7A" w:rsidRDefault="005D2B7A" w14:paraId="1FDB8D5D" w14:textId="77777777">
      <w:pPr>
        <w:autoSpaceDE w:val="0"/>
        <w:ind w:left="720"/>
        <w:rPr>
          <w:rFonts w:ascii="Arial" w:hAnsi="Arial"/>
          <w:sz w:val="22"/>
        </w:rPr>
      </w:pPr>
      <w:r>
        <w:rPr>
          <w:rFonts w:ascii="Arial" w:hAnsi="Arial"/>
          <w:sz w:val="22"/>
        </w:rPr>
        <w:t>A post-incident investigation should also be conducted to determine the cause of the release and the efficiency of the response operation; and to identify corrective measures that could be taken to prevent recurrence. Conditions which contributed to the cause of the incident should be identified. These might include: personnel error, violation of standard operating procedures, regulatory violations, mechanical or construction defects, defects in the training of facility or carrier employees, or acts of God.</w:t>
      </w:r>
    </w:p>
    <w:p w:rsidR="005D2B7A" w:rsidRDefault="005D2B7A" w14:paraId="44CAE614" w14:textId="77777777">
      <w:pPr>
        <w:autoSpaceDE w:val="0"/>
        <w:ind w:left="720"/>
        <w:jc w:val="both"/>
        <w:rPr>
          <w:rFonts w:ascii="Arial" w:hAnsi="Arial"/>
          <w:sz w:val="22"/>
        </w:rPr>
      </w:pPr>
    </w:p>
    <w:p w:rsidR="005D2B7A" w:rsidRDefault="005D2B7A" w14:paraId="36E95712" w14:textId="77777777">
      <w:pPr>
        <w:autoSpaceDE w:val="0"/>
        <w:ind w:left="720"/>
        <w:jc w:val="both"/>
        <w:rPr>
          <w:rFonts w:ascii="Arial" w:hAnsi="Arial"/>
          <w:sz w:val="22"/>
        </w:rPr>
      </w:pPr>
      <w:r>
        <w:rPr>
          <w:rFonts w:ascii="Arial" w:hAnsi="Arial"/>
          <w:sz w:val="22"/>
        </w:rPr>
        <w:t>Normally the assessment of environmental damage or impacts on public health from a hazardous materials incident is the responsibility of the Maine Agency of Natural Resources, Hazardous Materials Management Division or the Maine Department of Health.</w:t>
      </w:r>
    </w:p>
    <w:p w:rsidR="005D2B7A" w:rsidRDefault="005D2B7A" w14:paraId="30BE2428" w14:textId="77777777">
      <w:pPr>
        <w:autoSpaceDE w:val="0"/>
        <w:jc w:val="both"/>
        <w:rPr>
          <w:rFonts w:ascii="Arial" w:hAnsi="Arial"/>
          <w:sz w:val="22"/>
        </w:rPr>
      </w:pPr>
    </w:p>
    <w:p w:rsidRPr="005A0E0A" w:rsidR="005D2B7A" w:rsidRDefault="005D2B7A" w14:paraId="097DEB7A" w14:textId="77777777">
      <w:pPr>
        <w:autoSpaceDE w:val="0"/>
        <w:jc w:val="both"/>
        <w:rPr>
          <w:rFonts w:ascii="Arial" w:hAnsi="Arial"/>
          <w:b/>
          <w:sz w:val="22"/>
        </w:rPr>
      </w:pPr>
      <w:r w:rsidRPr="005A0E0A">
        <w:rPr>
          <w:rFonts w:ascii="Arial" w:hAnsi="Arial"/>
          <w:b/>
          <w:sz w:val="22"/>
        </w:rPr>
        <w:t>3.3</w:t>
      </w:r>
      <w:r w:rsidRPr="005A0E0A">
        <w:rPr>
          <w:rFonts w:ascii="Arial" w:hAnsi="Arial"/>
          <w:b/>
          <w:sz w:val="22"/>
        </w:rPr>
        <w:tab/>
      </w:r>
      <w:r w:rsidRPr="005A0E0A">
        <w:rPr>
          <w:rFonts w:ascii="Arial" w:hAnsi="Arial"/>
          <w:b/>
          <w:sz w:val="22"/>
        </w:rPr>
        <w:t xml:space="preserve"> Resource Inventory and Maintenance</w:t>
      </w:r>
    </w:p>
    <w:p w:rsidR="005D2B7A" w:rsidRDefault="005D2B7A" w14:paraId="3EBF4BBC" w14:textId="77777777">
      <w:pPr>
        <w:autoSpaceDE w:val="0"/>
        <w:jc w:val="both"/>
        <w:rPr>
          <w:rFonts w:ascii="Arial" w:hAnsi="Arial"/>
          <w:sz w:val="22"/>
        </w:rPr>
      </w:pPr>
    </w:p>
    <w:p w:rsidR="005D2B7A" w:rsidRDefault="005D2B7A" w14:paraId="4BC94FC6" w14:textId="77777777">
      <w:pPr>
        <w:autoSpaceDE w:val="0"/>
        <w:ind w:left="720"/>
        <w:jc w:val="both"/>
        <w:rPr>
          <w:rFonts w:ascii="Arial" w:hAnsi="Arial"/>
          <w:sz w:val="22"/>
        </w:rPr>
      </w:pPr>
      <w:r>
        <w:rPr>
          <w:rFonts w:ascii="Arial" w:hAnsi="Arial"/>
          <w:sz w:val="22"/>
        </w:rPr>
        <w:t>As soon as practical after any response, an inventory check shall be completed of all emergency response equipment owned by the Fire Department, Sheriff’s Department and Public Works Department. Missing or damaged items or equipment shall be repaired or replaced.</w:t>
      </w:r>
    </w:p>
    <w:p w:rsidR="005D2B7A" w:rsidRDefault="005D2B7A" w14:paraId="05064F07" w14:textId="77777777">
      <w:pPr>
        <w:autoSpaceDE w:val="0"/>
        <w:jc w:val="both"/>
        <w:rPr>
          <w:rFonts w:ascii="Arial" w:hAnsi="Arial"/>
          <w:sz w:val="22"/>
        </w:rPr>
      </w:pPr>
    </w:p>
    <w:p w:rsidR="005D2B7A" w:rsidP="006260DD" w:rsidRDefault="006260DD" w14:paraId="5E1268D4" w14:textId="77777777">
      <w:pPr>
        <w:tabs>
          <w:tab w:val="left" w:pos="720"/>
        </w:tabs>
        <w:autoSpaceDE w:val="0"/>
        <w:rPr>
          <w:rFonts w:ascii="Arial" w:hAnsi="Arial"/>
          <w:b/>
          <w:sz w:val="22"/>
        </w:rPr>
      </w:pPr>
      <w:r>
        <w:rPr>
          <w:rFonts w:ascii="Arial" w:hAnsi="Arial"/>
          <w:b/>
          <w:sz w:val="22"/>
        </w:rPr>
        <w:t>VI.</w:t>
      </w:r>
      <w:r w:rsidR="005D2B7A">
        <w:rPr>
          <w:rFonts w:ascii="Arial" w:hAnsi="Arial"/>
          <w:b/>
          <w:sz w:val="22"/>
        </w:rPr>
        <w:t xml:space="preserve">      TRAINING AND PLAN ASSESSMENT:</w:t>
      </w:r>
    </w:p>
    <w:p w:rsidR="005D2B7A" w:rsidRDefault="005D2B7A" w14:paraId="034C6A15" w14:textId="77777777">
      <w:pPr>
        <w:autoSpaceDE w:val="0"/>
        <w:ind w:left="360"/>
        <w:rPr>
          <w:rFonts w:ascii="Arial" w:hAnsi="Arial"/>
          <w:b/>
          <w:sz w:val="22"/>
        </w:rPr>
      </w:pPr>
    </w:p>
    <w:p w:rsidRPr="005A0E0A" w:rsidR="005D2B7A" w:rsidRDefault="005D2B7A" w14:paraId="258E4BAC" w14:textId="77777777">
      <w:pPr>
        <w:autoSpaceDE w:val="0"/>
        <w:rPr>
          <w:rFonts w:ascii="Arial" w:hAnsi="Arial"/>
          <w:b/>
          <w:sz w:val="22"/>
        </w:rPr>
      </w:pPr>
      <w:r w:rsidRPr="005A0E0A">
        <w:rPr>
          <w:rFonts w:ascii="Arial" w:hAnsi="Arial"/>
          <w:b/>
          <w:sz w:val="22"/>
        </w:rPr>
        <w:t>4.1</w:t>
      </w:r>
      <w:r w:rsidRPr="005A0E0A">
        <w:rPr>
          <w:rFonts w:ascii="Arial" w:hAnsi="Arial"/>
          <w:b/>
          <w:sz w:val="22"/>
        </w:rPr>
        <w:tab/>
      </w:r>
      <w:r w:rsidRPr="005A0E0A">
        <w:rPr>
          <w:rFonts w:ascii="Arial" w:hAnsi="Arial"/>
          <w:b/>
          <w:sz w:val="22"/>
        </w:rPr>
        <w:t xml:space="preserve"> Training of Responders</w:t>
      </w:r>
    </w:p>
    <w:p w:rsidR="005D2B7A" w:rsidRDefault="005D2B7A" w14:paraId="5EF9C71F" w14:textId="77777777">
      <w:pPr>
        <w:autoSpaceDE w:val="0"/>
        <w:ind w:left="720" w:firstLine="720"/>
        <w:rPr>
          <w:rFonts w:ascii="Arial" w:hAnsi="Arial"/>
          <w:b/>
          <w:sz w:val="22"/>
        </w:rPr>
      </w:pPr>
    </w:p>
    <w:p w:rsidR="005D2B7A" w:rsidRDefault="005D2B7A" w14:paraId="2F58E59A" w14:textId="77777777">
      <w:pPr>
        <w:autoSpaceDE w:val="0"/>
        <w:ind w:left="720"/>
        <w:rPr>
          <w:rFonts w:ascii="Arial" w:hAnsi="Arial"/>
          <w:b/>
          <w:sz w:val="22"/>
        </w:rPr>
      </w:pPr>
      <w:r>
        <w:rPr>
          <w:rFonts w:ascii="Arial" w:hAnsi="Arial"/>
          <w:b/>
          <w:sz w:val="22"/>
        </w:rPr>
        <w:t>4.1.1</w:t>
      </w:r>
      <w:r>
        <w:rPr>
          <w:rFonts w:ascii="Arial" w:hAnsi="Arial"/>
          <w:b/>
          <w:sz w:val="22"/>
        </w:rPr>
        <w:tab/>
      </w:r>
      <w:r>
        <w:rPr>
          <w:rFonts w:ascii="Arial" w:hAnsi="Arial"/>
          <w:b/>
          <w:sz w:val="22"/>
        </w:rPr>
        <w:t>First Responder Awareness Level Training</w:t>
      </w:r>
    </w:p>
    <w:p w:rsidR="005D2B7A" w:rsidP="002B5507" w:rsidRDefault="005D2B7A" w14:paraId="006D09A9" w14:textId="77777777">
      <w:pPr>
        <w:autoSpaceDE w:val="0"/>
        <w:rPr>
          <w:rFonts w:ascii="Arial" w:hAnsi="Arial"/>
          <w:sz w:val="22"/>
        </w:rPr>
      </w:pPr>
      <w:r>
        <w:rPr>
          <w:rFonts w:ascii="Arial" w:hAnsi="Arial"/>
          <w:sz w:val="22"/>
        </w:rPr>
        <w:t>The Town of Georgetow</w:t>
      </w:r>
      <w:r w:rsidR="002B5507">
        <w:rPr>
          <w:rFonts w:ascii="Arial" w:hAnsi="Arial"/>
          <w:sz w:val="22"/>
        </w:rPr>
        <w:t xml:space="preserve">n Fire Department has volunteer on-call </w:t>
      </w:r>
      <w:r>
        <w:rPr>
          <w:rFonts w:ascii="Arial" w:hAnsi="Arial"/>
          <w:sz w:val="22"/>
        </w:rPr>
        <w:t xml:space="preserve">firefighters trained to the awareness level in accordance with 29 CFR 1910.120(q)(6)(i). The primary purpose of this level of training is to allow for the initiation of the provisions of this emergency response plan by persons that may witness or discover a hazardous material release. Georgetown will continue to train firefighters and members of the police department to this response </w:t>
      </w:r>
      <w:r w:rsidR="002B5507">
        <w:rPr>
          <w:rFonts w:ascii="Arial" w:hAnsi="Arial"/>
          <w:sz w:val="22"/>
        </w:rPr>
        <w:t xml:space="preserve">level. </w:t>
      </w:r>
      <w:r>
        <w:rPr>
          <w:rFonts w:ascii="Arial" w:hAnsi="Arial"/>
          <w:sz w:val="22"/>
        </w:rPr>
        <w:t>Persons trained to this level have developed an understanding of the following aspects of incident response:</w:t>
      </w:r>
    </w:p>
    <w:p w:rsidR="005D2B7A" w:rsidRDefault="005D2B7A" w14:paraId="72183B29" w14:textId="77777777">
      <w:pPr>
        <w:autoSpaceDE w:val="0"/>
        <w:rPr>
          <w:rFonts w:ascii="Arial" w:hAnsi="Arial"/>
          <w:sz w:val="22"/>
        </w:rPr>
      </w:pPr>
    </w:p>
    <w:p w:rsidR="005D2B7A" w:rsidRDefault="005D2B7A" w14:paraId="26A27887" w14:textId="77777777">
      <w:pPr>
        <w:autoSpaceDE w:val="0"/>
        <w:ind w:left="1440" w:hanging="720"/>
        <w:rPr>
          <w:rFonts w:ascii="Arial" w:hAnsi="Arial"/>
          <w:sz w:val="22"/>
        </w:rPr>
      </w:pPr>
      <w:r>
        <w:rPr>
          <w:rFonts w:ascii="Arial" w:hAnsi="Arial"/>
          <w:sz w:val="22"/>
        </w:rPr>
        <w:t>a.</w:t>
      </w:r>
      <w:r>
        <w:rPr>
          <w:rFonts w:ascii="Arial" w:hAnsi="Arial"/>
          <w:sz w:val="22"/>
        </w:rPr>
        <w:tab/>
      </w:r>
      <w:r>
        <w:rPr>
          <w:rFonts w:ascii="Arial" w:hAnsi="Arial"/>
          <w:sz w:val="22"/>
        </w:rPr>
        <w:t>Hazardous materials recognition and the risks associated with them in an incident.</w:t>
      </w:r>
    </w:p>
    <w:p w:rsidR="005D2B7A" w:rsidRDefault="005D2B7A" w14:paraId="41F68FF6" w14:textId="77777777">
      <w:pPr>
        <w:autoSpaceDE w:val="0"/>
        <w:ind w:left="1440" w:hanging="720"/>
        <w:rPr>
          <w:rFonts w:ascii="Arial" w:hAnsi="Arial"/>
          <w:sz w:val="22"/>
        </w:rPr>
      </w:pPr>
      <w:r>
        <w:rPr>
          <w:rFonts w:ascii="Arial" w:hAnsi="Arial"/>
          <w:sz w:val="22"/>
        </w:rPr>
        <w:t>b.</w:t>
      </w:r>
      <w:r>
        <w:rPr>
          <w:rFonts w:ascii="Arial" w:hAnsi="Arial"/>
          <w:sz w:val="22"/>
        </w:rPr>
        <w:tab/>
      </w:r>
      <w:r>
        <w:rPr>
          <w:rFonts w:ascii="Arial" w:hAnsi="Arial"/>
          <w:sz w:val="22"/>
        </w:rPr>
        <w:t>Potential outcomes possible when hazardous materials are present at an incident.</w:t>
      </w:r>
    </w:p>
    <w:p w:rsidR="005D2B7A" w:rsidRDefault="005D2B7A" w14:paraId="2AFD9DB2" w14:textId="77777777">
      <w:pPr>
        <w:autoSpaceDE w:val="0"/>
        <w:ind w:left="1440" w:hanging="720"/>
        <w:rPr>
          <w:rFonts w:ascii="Arial" w:hAnsi="Arial"/>
          <w:sz w:val="22"/>
        </w:rPr>
      </w:pPr>
      <w:r>
        <w:rPr>
          <w:rFonts w:ascii="Arial" w:hAnsi="Arial"/>
          <w:sz w:val="22"/>
        </w:rPr>
        <w:t>c.</w:t>
      </w:r>
      <w:r>
        <w:rPr>
          <w:rFonts w:ascii="Arial" w:hAnsi="Arial"/>
          <w:sz w:val="22"/>
        </w:rPr>
        <w:tab/>
      </w:r>
      <w:r>
        <w:rPr>
          <w:rFonts w:ascii="Arial" w:hAnsi="Arial"/>
          <w:sz w:val="22"/>
        </w:rPr>
        <w:t>Ability to recognize and identify hazardous materials from placards and other warning labels.</w:t>
      </w:r>
    </w:p>
    <w:p w:rsidR="005D2B7A" w:rsidRDefault="005D2B7A" w14:paraId="5E977A86" w14:textId="77777777">
      <w:pPr>
        <w:autoSpaceDE w:val="0"/>
        <w:ind w:left="1440" w:hanging="720"/>
        <w:rPr>
          <w:rFonts w:ascii="Arial" w:hAnsi="Arial"/>
          <w:sz w:val="22"/>
        </w:rPr>
      </w:pPr>
      <w:r>
        <w:rPr>
          <w:rFonts w:ascii="Arial" w:hAnsi="Arial"/>
          <w:sz w:val="22"/>
        </w:rPr>
        <w:t>d.</w:t>
      </w:r>
      <w:r>
        <w:rPr>
          <w:rFonts w:ascii="Arial" w:hAnsi="Arial"/>
          <w:sz w:val="22"/>
        </w:rPr>
        <w:tab/>
      </w:r>
      <w:r>
        <w:rPr>
          <w:rFonts w:ascii="Arial" w:hAnsi="Arial"/>
          <w:sz w:val="22"/>
        </w:rPr>
        <w:t>An understanding of the responsibilities of the first responder awareness individual for communications, site security and hazard recognition.</w:t>
      </w:r>
    </w:p>
    <w:p w:rsidR="005D2B7A" w:rsidRDefault="005D2B7A" w14:paraId="74443DBE" w14:textId="77777777">
      <w:pPr>
        <w:autoSpaceDE w:val="0"/>
        <w:ind w:left="1440" w:hanging="720"/>
        <w:rPr>
          <w:rFonts w:ascii="Arial" w:hAnsi="Arial"/>
          <w:sz w:val="22"/>
        </w:rPr>
      </w:pPr>
      <w:r>
        <w:rPr>
          <w:rFonts w:ascii="Arial" w:hAnsi="Arial"/>
          <w:sz w:val="22"/>
        </w:rPr>
        <w:t>e.</w:t>
      </w:r>
      <w:r>
        <w:rPr>
          <w:rFonts w:ascii="Arial" w:hAnsi="Arial"/>
          <w:sz w:val="22"/>
        </w:rPr>
        <w:tab/>
      </w:r>
      <w:r>
        <w:rPr>
          <w:rFonts w:ascii="Arial" w:hAnsi="Arial"/>
          <w:sz w:val="22"/>
        </w:rPr>
        <w:t>Ability to assess the need for additional emergency response resources and to make the necessary notifications to obtain their response.</w:t>
      </w:r>
    </w:p>
    <w:p w:rsidR="005D2B7A" w:rsidRDefault="005D2B7A" w14:paraId="7901A4C5" w14:textId="77777777">
      <w:pPr>
        <w:autoSpaceDE w:val="0"/>
        <w:rPr>
          <w:rFonts w:ascii="Arial" w:hAnsi="Arial"/>
          <w:b/>
          <w:sz w:val="22"/>
        </w:rPr>
      </w:pPr>
    </w:p>
    <w:p w:rsidR="005D2B7A" w:rsidP="002B5507" w:rsidRDefault="005D2B7A" w14:paraId="4F1B186B" w14:textId="77777777">
      <w:pPr>
        <w:autoSpaceDE w:val="0"/>
        <w:ind w:firstLine="720"/>
        <w:rPr>
          <w:rFonts w:ascii="Arial" w:hAnsi="Arial"/>
          <w:b/>
          <w:sz w:val="22"/>
        </w:rPr>
      </w:pPr>
      <w:r>
        <w:rPr>
          <w:rFonts w:ascii="Arial" w:hAnsi="Arial"/>
          <w:b/>
          <w:sz w:val="22"/>
        </w:rPr>
        <w:t>4.1.2 First Responder Operations Level Training</w:t>
      </w:r>
    </w:p>
    <w:p w:rsidR="005D2B7A" w:rsidRDefault="005D2B7A" w14:paraId="5D84AEA4" w14:textId="77777777">
      <w:pPr>
        <w:autoSpaceDE w:val="0"/>
        <w:rPr>
          <w:rFonts w:ascii="Arial" w:hAnsi="Arial"/>
          <w:sz w:val="22"/>
        </w:rPr>
      </w:pPr>
    </w:p>
    <w:p w:rsidRPr="000961EC" w:rsidR="005D2B7A" w:rsidRDefault="005D2B7A" w14:paraId="462CA763" w14:textId="77777777">
      <w:pPr>
        <w:autoSpaceDE w:val="0"/>
        <w:rPr>
          <w:rFonts w:ascii="Arial" w:hAnsi="Arial"/>
          <w:strike/>
          <w:sz w:val="22"/>
        </w:rPr>
      </w:pPr>
      <w:r>
        <w:rPr>
          <w:rFonts w:ascii="Arial" w:hAnsi="Arial"/>
          <w:sz w:val="22"/>
        </w:rPr>
        <w:t>The Town of Georgetown Fire Department has trained several members at the operations level in accordanc</w:t>
      </w:r>
      <w:r w:rsidR="00335495">
        <w:rPr>
          <w:rFonts w:ascii="Arial" w:hAnsi="Arial"/>
          <w:sz w:val="22"/>
        </w:rPr>
        <w:t>e with 29 CFR 910.120</w:t>
      </w:r>
      <w:r>
        <w:rPr>
          <w:rFonts w:ascii="Arial" w:hAnsi="Arial"/>
          <w:sz w:val="22"/>
        </w:rPr>
        <w:t xml:space="preserve">. The primary purpose of this level of training is to contain a release of hazardous materials from a safe distance, to keep it from spreading </w:t>
      </w:r>
      <w:r w:rsidR="000961EC">
        <w:rPr>
          <w:rFonts w:ascii="Arial" w:hAnsi="Arial"/>
          <w:sz w:val="22"/>
        </w:rPr>
        <w:t>and to prevent exposure</w:t>
      </w:r>
      <w:r>
        <w:rPr>
          <w:rFonts w:ascii="Arial" w:hAnsi="Arial"/>
          <w:sz w:val="22"/>
        </w:rPr>
        <w:t>s. Georgetown encourages members of the Fire Department to enroll in operations level training courses</w:t>
      </w:r>
      <w:r w:rsidR="000961EC">
        <w:rPr>
          <w:rFonts w:ascii="Arial" w:hAnsi="Arial"/>
          <w:sz w:val="22"/>
        </w:rPr>
        <w:t>.</w:t>
      </w:r>
      <w:r>
        <w:rPr>
          <w:rFonts w:ascii="Arial" w:hAnsi="Arial"/>
          <w:sz w:val="22"/>
        </w:rPr>
        <w:t xml:space="preserve"> </w:t>
      </w:r>
    </w:p>
    <w:p w:rsidRPr="000961EC" w:rsidR="005D2B7A" w:rsidRDefault="005D2B7A" w14:paraId="3A1E6AB0" w14:textId="77777777">
      <w:pPr>
        <w:autoSpaceDE w:val="0"/>
        <w:rPr>
          <w:rFonts w:ascii="Arial" w:hAnsi="Arial"/>
          <w:strike/>
          <w:sz w:val="22"/>
        </w:rPr>
      </w:pPr>
    </w:p>
    <w:p w:rsidR="005D2B7A" w:rsidRDefault="005D2B7A" w14:paraId="3BEFC717" w14:textId="77777777">
      <w:pPr>
        <w:autoSpaceDE w:val="0"/>
        <w:rPr>
          <w:rFonts w:ascii="Arial" w:hAnsi="Arial"/>
          <w:sz w:val="22"/>
        </w:rPr>
      </w:pPr>
      <w:r>
        <w:rPr>
          <w:rFonts w:ascii="Arial" w:hAnsi="Arial"/>
          <w:sz w:val="22"/>
        </w:rPr>
        <w:t>Firefighters trained to this level have developed the following capabilities above the awareness level training:</w:t>
      </w:r>
    </w:p>
    <w:p w:rsidR="005D2B7A" w:rsidRDefault="005D2B7A" w14:paraId="78B59F6F" w14:textId="77777777">
      <w:pPr>
        <w:autoSpaceDE w:val="0"/>
        <w:rPr>
          <w:rFonts w:ascii="Arial" w:hAnsi="Arial"/>
          <w:sz w:val="22"/>
        </w:rPr>
      </w:pPr>
    </w:p>
    <w:p w:rsidR="005D2B7A" w:rsidRDefault="005D2B7A" w14:paraId="6AB25C9C" w14:textId="77777777">
      <w:pPr>
        <w:autoSpaceDE w:val="0"/>
        <w:rPr>
          <w:rFonts w:ascii="Arial" w:hAnsi="Arial"/>
          <w:sz w:val="22"/>
        </w:rPr>
      </w:pPr>
      <w:r>
        <w:rPr>
          <w:rFonts w:ascii="Arial" w:hAnsi="Arial"/>
          <w:sz w:val="22"/>
        </w:rPr>
        <w:t>a.</w:t>
      </w:r>
      <w:r>
        <w:rPr>
          <w:rFonts w:ascii="Arial" w:hAnsi="Arial"/>
          <w:sz w:val="22"/>
        </w:rPr>
        <w:tab/>
      </w:r>
      <w:r>
        <w:rPr>
          <w:rFonts w:ascii="Arial" w:hAnsi="Arial"/>
          <w:sz w:val="22"/>
        </w:rPr>
        <w:t>Knowledge of basic hazard and risk assessment techniques.</w:t>
      </w:r>
    </w:p>
    <w:p w:rsidR="005D2B7A" w:rsidRDefault="005D2B7A" w14:paraId="5797AD1A" w14:textId="77777777">
      <w:pPr>
        <w:autoSpaceDE w:val="0"/>
        <w:rPr>
          <w:rFonts w:ascii="Arial" w:hAnsi="Arial"/>
          <w:sz w:val="22"/>
        </w:rPr>
      </w:pPr>
      <w:r>
        <w:rPr>
          <w:rFonts w:ascii="Arial" w:hAnsi="Arial"/>
          <w:sz w:val="22"/>
        </w:rPr>
        <w:t>b.</w:t>
      </w:r>
      <w:r>
        <w:rPr>
          <w:rFonts w:ascii="Arial" w:hAnsi="Arial"/>
          <w:sz w:val="22"/>
        </w:rPr>
        <w:tab/>
      </w:r>
      <w:r>
        <w:rPr>
          <w:rFonts w:ascii="Arial" w:hAnsi="Arial"/>
          <w:sz w:val="22"/>
        </w:rPr>
        <w:t>Selection and use of personal protective equipment.</w:t>
      </w:r>
    </w:p>
    <w:p w:rsidR="005D2B7A" w:rsidRDefault="005D2B7A" w14:paraId="70D8B5E1" w14:textId="77777777">
      <w:pPr>
        <w:autoSpaceDE w:val="0"/>
        <w:rPr>
          <w:rFonts w:ascii="Arial" w:hAnsi="Arial"/>
          <w:sz w:val="22"/>
        </w:rPr>
      </w:pPr>
      <w:r>
        <w:rPr>
          <w:rFonts w:ascii="Arial" w:hAnsi="Arial"/>
          <w:sz w:val="22"/>
        </w:rPr>
        <w:t>c.</w:t>
      </w:r>
      <w:r>
        <w:rPr>
          <w:rFonts w:ascii="Arial" w:hAnsi="Arial"/>
          <w:sz w:val="22"/>
        </w:rPr>
        <w:tab/>
      </w:r>
      <w:r>
        <w:rPr>
          <w:rFonts w:ascii="Arial" w:hAnsi="Arial"/>
          <w:sz w:val="22"/>
        </w:rPr>
        <w:t>Understanding of basic hazardous materials terms.</w:t>
      </w:r>
    </w:p>
    <w:p w:rsidR="005D2B7A" w:rsidRDefault="005D2B7A" w14:paraId="44C6671C" w14:textId="77777777">
      <w:pPr>
        <w:autoSpaceDE w:val="0"/>
        <w:ind w:left="720" w:hanging="720"/>
        <w:rPr>
          <w:rFonts w:ascii="Arial" w:hAnsi="Arial"/>
          <w:sz w:val="22"/>
        </w:rPr>
      </w:pPr>
      <w:r>
        <w:rPr>
          <w:rFonts w:ascii="Arial" w:hAnsi="Arial"/>
          <w:sz w:val="22"/>
        </w:rPr>
        <w:t>d.</w:t>
      </w:r>
      <w:r>
        <w:rPr>
          <w:rFonts w:ascii="Arial" w:hAnsi="Arial"/>
          <w:sz w:val="22"/>
        </w:rPr>
        <w:tab/>
      </w:r>
      <w:r>
        <w:rPr>
          <w:rFonts w:ascii="Arial" w:hAnsi="Arial"/>
          <w:sz w:val="22"/>
        </w:rPr>
        <w:t>Knowledge of basic control, containment and/or confinement operations within the limits of equipment and resources available to their units.</w:t>
      </w:r>
    </w:p>
    <w:p w:rsidR="005D2B7A" w:rsidRDefault="005D2B7A" w14:paraId="0A6E6615" w14:textId="77777777">
      <w:pPr>
        <w:autoSpaceDE w:val="0"/>
        <w:rPr>
          <w:rFonts w:ascii="Arial" w:hAnsi="Arial"/>
          <w:sz w:val="22"/>
        </w:rPr>
      </w:pPr>
      <w:r>
        <w:rPr>
          <w:rFonts w:ascii="Arial" w:hAnsi="Arial"/>
          <w:sz w:val="22"/>
        </w:rPr>
        <w:t xml:space="preserve">e. </w:t>
      </w:r>
      <w:r>
        <w:rPr>
          <w:rFonts w:ascii="Arial" w:hAnsi="Arial"/>
          <w:sz w:val="22"/>
        </w:rPr>
        <w:tab/>
      </w:r>
      <w:r>
        <w:rPr>
          <w:rFonts w:ascii="Arial" w:hAnsi="Arial"/>
          <w:sz w:val="22"/>
        </w:rPr>
        <w:t>Knowledge of basic decontamination procedures.</w:t>
      </w:r>
    </w:p>
    <w:p w:rsidR="005D2B7A" w:rsidRDefault="005D2B7A" w14:paraId="484EDCFD" w14:textId="77777777">
      <w:pPr>
        <w:autoSpaceDE w:val="0"/>
        <w:ind w:left="720" w:hanging="720"/>
        <w:rPr>
          <w:rFonts w:ascii="Arial" w:hAnsi="Arial"/>
          <w:sz w:val="22"/>
        </w:rPr>
      </w:pPr>
      <w:r>
        <w:rPr>
          <w:rFonts w:ascii="Arial" w:hAnsi="Arial"/>
          <w:sz w:val="22"/>
        </w:rPr>
        <w:t>f.</w:t>
      </w:r>
      <w:r>
        <w:rPr>
          <w:rFonts w:ascii="Arial" w:hAnsi="Arial"/>
          <w:sz w:val="22"/>
        </w:rPr>
        <w:tab/>
      </w:r>
      <w:r>
        <w:rPr>
          <w:rFonts w:ascii="Arial" w:hAnsi="Arial"/>
          <w:sz w:val="22"/>
        </w:rPr>
        <w:t>Understanding of the relevant standard operating procedures and termination procedures.</w:t>
      </w:r>
    </w:p>
    <w:p w:rsidR="005D2B7A" w:rsidRDefault="005D2B7A" w14:paraId="1480B9F1" w14:textId="77777777">
      <w:pPr>
        <w:autoSpaceDE w:val="0"/>
        <w:rPr>
          <w:rFonts w:ascii="Arial" w:hAnsi="Arial"/>
          <w:sz w:val="22"/>
        </w:rPr>
      </w:pPr>
    </w:p>
    <w:p w:rsidR="005D2B7A" w:rsidRDefault="005D2B7A" w14:paraId="296A18D6" w14:textId="77777777">
      <w:pPr>
        <w:autoSpaceDE w:val="0"/>
        <w:rPr>
          <w:rFonts w:ascii="Arial" w:hAnsi="Arial"/>
          <w:sz w:val="22"/>
        </w:rPr>
      </w:pPr>
      <w:r>
        <w:rPr>
          <w:rFonts w:ascii="Arial" w:hAnsi="Arial"/>
          <w:sz w:val="22"/>
        </w:rPr>
        <w:t>Additional Town of Georgetown firefighters will complete first responder operations level training as time and resources permit.</w:t>
      </w:r>
    </w:p>
    <w:p w:rsidR="005D2B7A" w:rsidRDefault="005D2B7A" w14:paraId="66478BC1" w14:textId="77777777">
      <w:pPr>
        <w:autoSpaceDE w:val="0"/>
        <w:rPr>
          <w:rFonts w:ascii="Arial" w:hAnsi="Arial"/>
          <w:b/>
          <w:sz w:val="22"/>
        </w:rPr>
      </w:pPr>
    </w:p>
    <w:p w:rsidR="005D2B7A" w:rsidRDefault="005D2B7A" w14:paraId="61C945ED" w14:textId="77777777">
      <w:pPr>
        <w:autoSpaceDE w:val="0"/>
        <w:rPr>
          <w:rFonts w:ascii="Arial" w:hAnsi="Arial"/>
          <w:b/>
          <w:sz w:val="22"/>
        </w:rPr>
      </w:pPr>
      <w:r>
        <w:rPr>
          <w:rFonts w:ascii="Arial" w:hAnsi="Arial"/>
          <w:b/>
          <w:sz w:val="22"/>
        </w:rPr>
        <w:t>4.1.3</w:t>
      </w:r>
      <w:r>
        <w:rPr>
          <w:rFonts w:ascii="Arial" w:hAnsi="Arial"/>
          <w:b/>
          <w:sz w:val="22"/>
        </w:rPr>
        <w:tab/>
      </w:r>
      <w:r>
        <w:rPr>
          <w:rFonts w:ascii="Arial" w:hAnsi="Arial"/>
          <w:b/>
          <w:sz w:val="22"/>
        </w:rPr>
        <w:t>Hazardous Materials Technician</w:t>
      </w:r>
    </w:p>
    <w:p w:rsidR="005D2B7A" w:rsidRDefault="005D2B7A" w14:paraId="018C74A3" w14:textId="77777777">
      <w:pPr>
        <w:autoSpaceDE w:val="0"/>
        <w:rPr>
          <w:rFonts w:ascii="Arial" w:hAnsi="Arial"/>
          <w:sz w:val="22"/>
        </w:rPr>
      </w:pPr>
    </w:p>
    <w:p w:rsidR="005D2B7A" w:rsidRDefault="005D2B7A" w14:paraId="04633509" w14:textId="77777777">
      <w:pPr>
        <w:autoSpaceDE w:val="0"/>
        <w:ind w:left="720"/>
        <w:rPr>
          <w:rFonts w:ascii="Arial" w:hAnsi="Arial"/>
          <w:sz w:val="22"/>
        </w:rPr>
      </w:pPr>
      <w:r>
        <w:rPr>
          <w:rFonts w:ascii="Arial" w:hAnsi="Arial"/>
          <w:sz w:val="22"/>
        </w:rPr>
        <w:t>The primary purpose of this level of training is to allow aggressive response to a release by plugging or patching or otherwise stopping the release. In addition to the training required for Operations level response, hazardous materials technicians have knowledge in the following areas:</w:t>
      </w:r>
    </w:p>
    <w:p w:rsidR="005D2B7A" w:rsidRDefault="005D2B7A" w14:paraId="6CF64700" w14:textId="77777777">
      <w:pPr>
        <w:autoSpaceDE w:val="0"/>
        <w:rPr>
          <w:rFonts w:ascii="Arial" w:hAnsi="Arial"/>
          <w:sz w:val="22"/>
        </w:rPr>
      </w:pPr>
    </w:p>
    <w:p w:rsidR="005D2B7A" w:rsidRDefault="005D2B7A" w14:paraId="3F0EC132" w14:textId="77777777">
      <w:pPr>
        <w:autoSpaceDE w:val="0"/>
        <w:rPr>
          <w:rFonts w:ascii="Arial" w:hAnsi="Arial"/>
          <w:sz w:val="22"/>
        </w:rPr>
      </w:pPr>
      <w:r>
        <w:rPr>
          <w:rFonts w:ascii="Arial" w:hAnsi="Arial"/>
          <w:sz w:val="22"/>
        </w:rPr>
        <w:t>a.</w:t>
      </w:r>
      <w:r>
        <w:rPr>
          <w:rFonts w:ascii="Arial" w:hAnsi="Arial"/>
          <w:sz w:val="22"/>
        </w:rPr>
        <w:tab/>
      </w:r>
      <w:r>
        <w:rPr>
          <w:rFonts w:ascii="Arial" w:hAnsi="Arial"/>
          <w:sz w:val="22"/>
        </w:rPr>
        <w:t>Procedures for implementation of the employer's emergency response plan.</w:t>
      </w:r>
    </w:p>
    <w:p w:rsidR="005D2B7A" w:rsidRDefault="005D2B7A" w14:paraId="34166EDC" w14:textId="77777777">
      <w:pPr>
        <w:autoSpaceDE w:val="0"/>
        <w:ind w:left="720" w:hanging="720"/>
        <w:rPr>
          <w:rFonts w:ascii="Arial" w:hAnsi="Arial"/>
          <w:sz w:val="22"/>
        </w:rPr>
      </w:pPr>
      <w:r>
        <w:rPr>
          <w:rFonts w:ascii="Arial" w:hAnsi="Arial"/>
          <w:sz w:val="22"/>
        </w:rPr>
        <w:t>b.</w:t>
      </w:r>
      <w:r>
        <w:rPr>
          <w:rFonts w:ascii="Arial" w:hAnsi="Arial"/>
          <w:sz w:val="22"/>
        </w:rPr>
        <w:tab/>
      </w:r>
      <w:r>
        <w:rPr>
          <w:rFonts w:ascii="Arial" w:hAnsi="Arial"/>
          <w:sz w:val="22"/>
        </w:rPr>
        <w:t>Use of field survey equipment for the identification and verification of known and unknown materials.</w:t>
      </w:r>
    </w:p>
    <w:p w:rsidR="005D2B7A" w:rsidRDefault="005D2B7A" w14:paraId="5BA7C3A3" w14:textId="77777777">
      <w:pPr>
        <w:autoSpaceDE w:val="0"/>
        <w:rPr>
          <w:rFonts w:ascii="Arial" w:hAnsi="Arial"/>
          <w:sz w:val="22"/>
        </w:rPr>
      </w:pPr>
      <w:r>
        <w:rPr>
          <w:rFonts w:ascii="Arial" w:hAnsi="Arial"/>
          <w:sz w:val="22"/>
        </w:rPr>
        <w:t>c.</w:t>
      </w:r>
      <w:r>
        <w:rPr>
          <w:rFonts w:ascii="Arial" w:hAnsi="Arial"/>
          <w:sz w:val="22"/>
        </w:rPr>
        <w:tab/>
      </w:r>
      <w:r>
        <w:rPr>
          <w:rFonts w:ascii="Arial" w:hAnsi="Arial"/>
          <w:sz w:val="22"/>
        </w:rPr>
        <w:t>Use of the Incident Command System with the response unit.</w:t>
      </w:r>
    </w:p>
    <w:p w:rsidR="005D2B7A" w:rsidRDefault="005D2B7A" w14:paraId="4E093CA0" w14:textId="77777777">
      <w:pPr>
        <w:autoSpaceDE w:val="0"/>
        <w:rPr>
          <w:rFonts w:ascii="Arial" w:hAnsi="Arial"/>
          <w:sz w:val="22"/>
        </w:rPr>
      </w:pPr>
      <w:r>
        <w:rPr>
          <w:rFonts w:ascii="Arial" w:hAnsi="Arial"/>
          <w:sz w:val="22"/>
        </w:rPr>
        <w:t>d.</w:t>
      </w:r>
      <w:r>
        <w:rPr>
          <w:rFonts w:ascii="Arial" w:hAnsi="Arial"/>
          <w:sz w:val="22"/>
        </w:rPr>
        <w:tab/>
      </w:r>
      <w:r>
        <w:rPr>
          <w:rFonts w:ascii="Arial" w:hAnsi="Arial"/>
          <w:sz w:val="22"/>
        </w:rPr>
        <w:t>Selection and use of personal protection equipment.</w:t>
      </w:r>
    </w:p>
    <w:p w:rsidR="005D2B7A" w:rsidRDefault="005D2B7A" w14:paraId="53679BFE" w14:textId="77777777">
      <w:pPr>
        <w:autoSpaceDE w:val="0"/>
        <w:rPr>
          <w:rFonts w:ascii="Arial" w:hAnsi="Arial"/>
          <w:sz w:val="22"/>
        </w:rPr>
      </w:pPr>
      <w:r>
        <w:rPr>
          <w:rFonts w:ascii="Arial" w:hAnsi="Arial"/>
          <w:sz w:val="22"/>
        </w:rPr>
        <w:t>e.</w:t>
      </w:r>
      <w:r>
        <w:rPr>
          <w:rFonts w:ascii="Arial" w:hAnsi="Arial"/>
          <w:sz w:val="22"/>
        </w:rPr>
        <w:tab/>
      </w:r>
      <w:r>
        <w:rPr>
          <w:rFonts w:ascii="Arial" w:hAnsi="Arial"/>
          <w:sz w:val="22"/>
        </w:rPr>
        <w:t>Hazard and risk assessment techniques.</w:t>
      </w:r>
    </w:p>
    <w:p w:rsidR="005D2B7A" w:rsidRDefault="005D2B7A" w14:paraId="48D83F42" w14:textId="77777777">
      <w:pPr>
        <w:autoSpaceDE w:val="0"/>
        <w:rPr>
          <w:rFonts w:ascii="Arial" w:hAnsi="Arial"/>
          <w:sz w:val="22"/>
        </w:rPr>
      </w:pPr>
      <w:r>
        <w:rPr>
          <w:rFonts w:ascii="Arial" w:hAnsi="Arial"/>
          <w:sz w:val="22"/>
        </w:rPr>
        <w:t>f.</w:t>
      </w:r>
      <w:r>
        <w:rPr>
          <w:rFonts w:ascii="Arial" w:hAnsi="Arial"/>
          <w:sz w:val="22"/>
        </w:rPr>
        <w:tab/>
      </w:r>
      <w:r>
        <w:rPr>
          <w:rFonts w:ascii="Arial" w:hAnsi="Arial"/>
          <w:sz w:val="22"/>
        </w:rPr>
        <w:t>Use of equipment and techniques for containment of releases.</w:t>
      </w:r>
    </w:p>
    <w:p w:rsidR="005D2B7A" w:rsidRDefault="005D2B7A" w14:paraId="2AFF949B" w14:textId="77777777">
      <w:pPr>
        <w:autoSpaceDE w:val="0"/>
        <w:rPr>
          <w:rFonts w:ascii="Arial" w:hAnsi="Arial"/>
          <w:sz w:val="22"/>
        </w:rPr>
      </w:pPr>
      <w:r>
        <w:rPr>
          <w:rFonts w:ascii="Arial" w:hAnsi="Arial"/>
          <w:sz w:val="22"/>
        </w:rPr>
        <w:t>g.</w:t>
      </w:r>
      <w:r>
        <w:rPr>
          <w:rFonts w:ascii="Arial" w:hAnsi="Arial"/>
          <w:sz w:val="22"/>
        </w:rPr>
        <w:tab/>
      </w:r>
      <w:r>
        <w:rPr>
          <w:rFonts w:ascii="Arial" w:hAnsi="Arial"/>
          <w:sz w:val="22"/>
        </w:rPr>
        <w:t xml:space="preserve">Decontamination. </w:t>
      </w:r>
    </w:p>
    <w:p w:rsidR="005D2B7A" w:rsidRDefault="005D2B7A" w14:paraId="29F4B8AE" w14:textId="77777777">
      <w:pPr>
        <w:autoSpaceDE w:val="0"/>
        <w:ind w:firstLine="720"/>
        <w:rPr>
          <w:rFonts w:ascii="Arial" w:hAnsi="Arial"/>
          <w:b/>
          <w:sz w:val="22"/>
        </w:rPr>
      </w:pPr>
    </w:p>
    <w:p w:rsidR="005D2B7A" w:rsidRDefault="005D2B7A" w14:paraId="2C5DB1CB" w14:textId="77777777">
      <w:pPr>
        <w:autoSpaceDE w:val="0"/>
        <w:rPr>
          <w:rFonts w:ascii="Arial" w:hAnsi="Arial"/>
          <w:b/>
          <w:sz w:val="22"/>
        </w:rPr>
      </w:pPr>
      <w:r>
        <w:rPr>
          <w:rFonts w:ascii="Arial" w:hAnsi="Arial"/>
          <w:b/>
          <w:sz w:val="22"/>
        </w:rPr>
        <w:t>4.1.4</w:t>
      </w:r>
      <w:r>
        <w:rPr>
          <w:rFonts w:ascii="Arial" w:hAnsi="Arial"/>
          <w:b/>
          <w:sz w:val="22"/>
        </w:rPr>
        <w:tab/>
      </w:r>
      <w:r>
        <w:rPr>
          <w:rFonts w:ascii="Arial" w:hAnsi="Arial"/>
          <w:b/>
          <w:sz w:val="22"/>
        </w:rPr>
        <w:t>Hazardous Materials Specialist</w:t>
      </w:r>
    </w:p>
    <w:p w:rsidR="005D2B7A" w:rsidRDefault="005D2B7A" w14:paraId="217A96A2" w14:textId="77777777">
      <w:pPr>
        <w:autoSpaceDE w:val="0"/>
        <w:rPr>
          <w:rFonts w:ascii="Arial" w:hAnsi="Arial"/>
          <w:sz w:val="22"/>
        </w:rPr>
      </w:pPr>
    </w:p>
    <w:p w:rsidR="005D2B7A" w:rsidRDefault="005D2B7A" w14:paraId="76F18F2D" w14:textId="77777777">
      <w:pPr>
        <w:autoSpaceDE w:val="0"/>
        <w:rPr>
          <w:rFonts w:ascii="Arial" w:hAnsi="Arial"/>
          <w:sz w:val="22"/>
        </w:rPr>
      </w:pPr>
      <w:r>
        <w:rPr>
          <w:rFonts w:ascii="Arial" w:hAnsi="Arial"/>
          <w:sz w:val="22"/>
        </w:rPr>
        <w:t>The hazardous materials specialist assists the hazardous materials technician in any containment response activity and in addition may coordinate the release of technical information to the media pertaining to exposure risks. In addition to the training and knowledge required for the technician level, hazardous material specialists have knowledge in the following areas:</w:t>
      </w:r>
    </w:p>
    <w:p w:rsidR="005D2B7A" w:rsidRDefault="005D2B7A" w14:paraId="2C0EB8BF" w14:textId="77777777">
      <w:pPr>
        <w:autoSpaceDE w:val="0"/>
        <w:rPr>
          <w:rFonts w:ascii="Arial" w:hAnsi="Arial"/>
          <w:sz w:val="22"/>
        </w:rPr>
      </w:pPr>
    </w:p>
    <w:p w:rsidR="005D2B7A" w:rsidRDefault="005D2B7A" w14:paraId="4BD2338E" w14:textId="77777777">
      <w:pPr>
        <w:autoSpaceDE w:val="0"/>
        <w:ind w:left="1440" w:hanging="720"/>
        <w:rPr>
          <w:rFonts w:ascii="Arial" w:hAnsi="Arial"/>
          <w:sz w:val="22"/>
        </w:rPr>
      </w:pPr>
      <w:r>
        <w:rPr>
          <w:rFonts w:ascii="Arial" w:hAnsi="Arial"/>
          <w:sz w:val="22"/>
        </w:rPr>
        <w:t>a.</w:t>
      </w:r>
      <w:r>
        <w:rPr>
          <w:rFonts w:ascii="Arial" w:hAnsi="Arial"/>
          <w:sz w:val="22"/>
        </w:rPr>
        <w:tab/>
      </w:r>
      <w:r>
        <w:rPr>
          <w:rFonts w:ascii="Arial" w:hAnsi="Arial"/>
          <w:sz w:val="22"/>
        </w:rPr>
        <w:t>Procedures for the implementation of the State Emergency Response Plan.</w:t>
      </w:r>
    </w:p>
    <w:p w:rsidR="005D2B7A" w:rsidRDefault="005D2B7A" w14:paraId="5A10A2F4" w14:textId="77777777">
      <w:pPr>
        <w:autoSpaceDE w:val="0"/>
        <w:ind w:firstLine="720"/>
        <w:rPr>
          <w:rFonts w:ascii="Arial" w:hAnsi="Arial"/>
          <w:sz w:val="22"/>
        </w:rPr>
      </w:pPr>
      <w:r>
        <w:rPr>
          <w:rFonts w:ascii="Arial" w:hAnsi="Arial"/>
          <w:sz w:val="22"/>
        </w:rPr>
        <w:t>b.</w:t>
      </w:r>
      <w:r>
        <w:rPr>
          <w:rFonts w:ascii="Arial" w:hAnsi="Arial"/>
          <w:sz w:val="22"/>
        </w:rPr>
        <w:tab/>
      </w:r>
      <w:r>
        <w:rPr>
          <w:rFonts w:ascii="Arial" w:hAnsi="Arial"/>
          <w:sz w:val="22"/>
        </w:rPr>
        <w:t>Preparation of Site Safety and Health Plan.</w:t>
      </w:r>
    </w:p>
    <w:p w:rsidR="005D2B7A" w:rsidRDefault="005D2B7A" w14:paraId="4B4858B6" w14:textId="77777777">
      <w:pPr>
        <w:autoSpaceDE w:val="0"/>
        <w:rPr>
          <w:rFonts w:ascii="Arial" w:hAnsi="Arial"/>
          <w:b/>
          <w:sz w:val="22"/>
        </w:rPr>
      </w:pPr>
    </w:p>
    <w:p w:rsidR="005D2B7A" w:rsidRDefault="000961EC" w14:paraId="31801170" w14:textId="77777777">
      <w:pPr>
        <w:autoSpaceDE w:val="0"/>
        <w:rPr>
          <w:rFonts w:ascii="Arial" w:hAnsi="Arial"/>
          <w:b/>
          <w:sz w:val="22"/>
        </w:rPr>
      </w:pPr>
      <w:r>
        <w:rPr>
          <w:rFonts w:ascii="Arial" w:hAnsi="Arial"/>
          <w:b/>
          <w:sz w:val="22"/>
        </w:rPr>
        <w:t>4.1.5</w:t>
      </w:r>
      <w:r>
        <w:rPr>
          <w:rFonts w:ascii="Arial" w:hAnsi="Arial"/>
          <w:b/>
          <w:sz w:val="22"/>
        </w:rPr>
        <w:tab/>
      </w:r>
      <w:r>
        <w:rPr>
          <w:rFonts w:ascii="Arial" w:hAnsi="Arial"/>
          <w:b/>
          <w:sz w:val="22"/>
        </w:rPr>
        <w:t>On-</w:t>
      </w:r>
      <w:r w:rsidR="005D2B7A">
        <w:rPr>
          <w:rFonts w:ascii="Arial" w:hAnsi="Arial"/>
          <w:b/>
          <w:sz w:val="22"/>
        </w:rPr>
        <w:t>Scene Incident Commander</w:t>
      </w:r>
    </w:p>
    <w:p w:rsidR="005D2B7A" w:rsidRDefault="005D2B7A" w14:paraId="1929CEEE" w14:textId="77777777">
      <w:pPr>
        <w:autoSpaceDE w:val="0"/>
        <w:ind w:firstLine="720"/>
        <w:rPr>
          <w:rFonts w:ascii="Arial" w:hAnsi="Arial"/>
          <w:sz w:val="22"/>
        </w:rPr>
      </w:pPr>
    </w:p>
    <w:p w:rsidR="005D2B7A" w:rsidRDefault="005D2B7A" w14:paraId="73F440BF" w14:textId="77777777">
      <w:pPr>
        <w:autoSpaceDE w:val="0"/>
        <w:rPr>
          <w:rFonts w:ascii="Arial" w:hAnsi="Arial"/>
          <w:sz w:val="22"/>
        </w:rPr>
      </w:pPr>
      <w:r>
        <w:rPr>
          <w:rFonts w:ascii="Arial" w:hAnsi="Arial"/>
          <w:sz w:val="22"/>
        </w:rPr>
        <w:t>The incident commander shall have at least 24 hours of training equal to the first responder operations level and in addition have knowledge in the following areas:</w:t>
      </w:r>
    </w:p>
    <w:p w:rsidR="005D2B7A" w:rsidRDefault="005D2B7A" w14:paraId="7C64D9BE" w14:textId="77777777">
      <w:pPr>
        <w:autoSpaceDE w:val="0"/>
        <w:ind w:left="720"/>
        <w:rPr>
          <w:rFonts w:ascii="Arial" w:hAnsi="Arial"/>
          <w:sz w:val="22"/>
        </w:rPr>
      </w:pPr>
    </w:p>
    <w:p w:rsidR="005D2B7A" w:rsidRDefault="005D2B7A" w14:paraId="44023FB1" w14:textId="77777777">
      <w:pPr>
        <w:autoSpaceDE w:val="0"/>
        <w:ind w:firstLine="720"/>
        <w:rPr>
          <w:rFonts w:ascii="Arial" w:hAnsi="Arial"/>
          <w:sz w:val="22"/>
        </w:rPr>
      </w:pPr>
      <w:r>
        <w:rPr>
          <w:rFonts w:ascii="Arial" w:hAnsi="Arial"/>
          <w:sz w:val="22"/>
        </w:rPr>
        <w:t>a.</w:t>
      </w:r>
      <w:r>
        <w:rPr>
          <w:rFonts w:ascii="Arial" w:hAnsi="Arial"/>
          <w:sz w:val="22"/>
        </w:rPr>
        <w:tab/>
      </w:r>
      <w:r>
        <w:rPr>
          <w:rFonts w:ascii="Arial" w:hAnsi="Arial"/>
          <w:sz w:val="22"/>
        </w:rPr>
        <w:t>Implementation of the Town Incident Command System.</w:t>
      </w:r>
    </w:p>
    <w:p w:rsidR="005D2B7A" w:rsidRDefault="005D2B7A" w14:paraId="255231E9" w14:textId="77777777">
      <w:pPr>
        <w:autoSpaceDE w:val="0"/>
        <w:ind w:firstLine="720"/>
        <w:rPr>
          <w:rFonts w:ascii="Arial" w:hAnsi="Arial"/>
          <w:sz w:val="22"/>
        </w:rPr>
      </w:pPr>
      <w:r>
        <w:rPr>
          <w:rFonts w:ascii="Arial" w:hAnsi="Arial"/>
          <w:sz w:val="22"/>
        </w:rPr>
        <w:t>b.</w:t>
      </w:r>
      <w:r>
        <w:rPr>
          <w:rFonts w:ascii="Arial" w:hAnsi="Arial"/>
          <w:sz w:val="22"/>
        </w:rPr>
        <w:tab/>
      </w:r>
      <w:r>
        <w:rPr>
          <w:rFonts w:ascii="Arial" w:hAnsi="Arial"/>
          <w:sz w:val="22"/>
        </w:rPr>
        <w:t>Implementation of the Town Emergency Response Plan.</w:t>
      </w:r>
    </w:p>
    <w:p w:rsidR="005D2B7A" w:rsidRDefault="005D2B7A" w14:paraId="5D516B7E" w14:textId="77777777">
      <w:pPr>
        <w:autoSpaceDE w:val="0"/>
        <w:ind w:firstLine="720"/>
        <w:rPr>
          <w:rFonts w:ascii="Arial" w:hAnsi="Arial"/>
          <w:sz w:val="22"/>
        </w:rPr>
      </w:pPr>
      <w:r>
        <w:rPr>
          <w:rFonts w:ascii="Arial" w:hAnsi="Arial"/>
          <w:sz w:val="22"/>
        </w:rPr>
        <w:t>c.</w:t>
      </w:r>
      <w:r>
        <w:rPr>
          <w:rFonts w:ascii="Arial" w:hAnsi="Arial"/>
          <w:sz w:val="22"/>
        </w:rPr>
        <w:tab/>
      </w:r>
      <w:r>
        <w:rPr>
          <w:rFonts w:ascii="Arial" w:hAnsi="Arial"/>
          <w:sz w:val="22"/>
        </w:rPr>
        <w:t>Hazards and risks to employees working in protective clothing.</w:t>
      </w:r>
    </w:p>
    <w:p w:rsidR="005D2B7A" w:rsidRDefault="005D2B7A" w14:paraId="1795B54A" w14:textId="77777777">
      <w:pPr>
        <w:autoSpaceDE w:val="0"/>
        <w:ind w:left="1440" w:hanging="720"/>
        <w:rPr>
          <w:rFonts w:ascii="Arial" w:hAnsi="Arial"/>
          <w:sz w:val="22"/>
        </w:rPr>
      </w:pPr>
      <w:r>
        <w:rPr>
          <w:rFonts w:ascii="Arial" w:hAnsi="Arial"/>
          <w:sz w:val="22"/>
        </w:rPr>
        <w:t>d.</w:t>
      </w:r>
      <w:r>
        <w:rPr>
          <w:rFonts w:ascii="Arial" w:hAnsi="Arial"/>
          <w:sz w:val="22"/>
        </w:rPr>
        <w:tab/>
      </w:r>
      <w:r>
        <w:rPr>
          <w:rFonts w:ascii="Arial" w:hAnsi="Arial"/>
          <w:sz w:val="22"/>
        </w:rPr>
        <w:t>Implementation of the State Emergency Response Plan and the Federal Regional Response Team.</w:t>
      </w:r>
    </w:p>
    <w:p w:rsidR="005D2B7A" w:rsidRDefault="005D2B7A" w14:paraId="65589CAA" w14:textId="77777777">
      <w:pPr>
        <w:autoSpaceDE w:val="0"/>
        <w:ind w:firstLine="720"/>
        <w:rPr>
          <w:rFonts w:ascii="Arial" w:hAnsi="Arial"/>
          <w:sz w:val="22"/>
        </w:rPr>
      </w:pPr>
      <w:r>
        <w:rPr>
          <w:rFonts w:ascii="Arial" w:hAnsi="Arial"/>
          <w:sz w:val="22"/>
        </w:rPr>
        <w:t>e.</w:t>
      </w:r>
      <w:r>
        <w:rPr>
          <w:rFonts w:ascii="Arial" w:hAnsi="Arial"/>
          <w:sz w:val="22"/>
        </w:rPr>
        <w:tab/>
      </w:r>
      <w:r>
        <w:rPr>
          <w:rFonts w:ascii="Arial" w:hAnsi="Arial"/>
          <w:sz w:val="22"/>
        </w:rPr>
        <w:t>Decontamination procedures.</w:t>
      </w:r>
    </w:p>
    <w:p w:rsidR="005D2B7A" w:rsidRDefault="005D2B7A" w14:paraId="137F1C39" w14:textId="77777777">
      <w:pPr>
        <w:autoSpaceDE w:val="0"/>
        <w:rPr>
          <w:rFonts w:ascii="Arial" w:hAnsi="Arial"/>
          <w:sz w:val="22"/>
        </w:rPr>
      </w:pPr>
    </w:p>
    <w:p w:rsidR="005D2B7A" w:rsidRDefault="005D2B7A" w14:paraId="0E6A70DB" w14:textId="77777777">
      <w:pPr>
        <w:autoSpaceDE w:val="0"/>
        <w:rPr>
          <w:rFonts w:ascii="Arial" w:hAnsi="Arial"/>
          <w:sz w:val="22"/>
        </w:rPr>
      </w:pPr>
      <w:r>
        <w:rPr>
          <w:rFonts w:ascii="Arial" w:hAnsi="Arial"/>
          <w:sz w:val="22"/>
        </w:rPr>
        <w:t>The Town of Georgetown does not have any individuals trained at the Hazard</w:t>
      </w:r>
      <w:r w:rsidR="000961EC">
        <w:rPr>
          <w:rFonts w:ascii="Arial" w:hAnsi="Arial"/>
          <w:sz w:val="22"/>
        </w:rPr>
        <w:t xml:space="preserve">ous Materials  Specialist </w:t>
      </w:r>
      <w:r w:rsidR="002B5507">
        <w:rPr>
          <w:rFonts w:ascii="Arial" w:hAnsi="Arial"/>
          <w:sz w:val="22"/>
        </w:rPr>
        <w:t xml:space="preserve">and/or Technician </w:t>
      </w:r>
      <w:r w:rsidR="000961EC">
        <w:rPr>
          <w:rFonts w:ascii="Arial" w:hAnsi="Arial"/>
          <w:sz w:val="22"/>
        </w:rPr>
        <w:t>level</w:t>
      </w:r>
      <w:r>
        <w:rPr>
          <w:rFonts w:ascii="Arial" w:hAnsi="Arial"/>
          <w:sz w:val="22"/>
        </w:rPr>
        <w:t xml:space="preserve"> at the present time.</w:t>
      </w:r>
    </w:p>
    <w:p w:rsidR="005D2B7A" w:rsidRDefault="005D2B7A" w14:paraId="2478333D" w14:textId="77777777">
      <w:pPr>
        <w:autoSpaceDE w:val="0"/>
        <w:ind w:left="720"/>
        <w:rPr>
          <w:rFonts w:ascii="Arial" w:hAnsi="Arial"/>
          <w:sz w:val="22"/>
        </w:rPr>
      </w:pPr>
    </w:p>
    <w:p w:rsidR="005D2B7A" w:rsidRDefault="005D2B7A" w14:paraId="32526F0C" w14:textId="77777777">
      <w:pPr>
        <w:autoSpaceDE w:val="0"/>
        <w:rPr>
          <w:rFonts w:ascii="Arial" w:hAnsi="Arial"/>
          <w:b/>
          <w:sz w:val="22"/>
        </w:rPr>
      </w:pPr>
      <w:r>
        <w:rPr>
          <w:rFonts w:ascii="Arial" w:hAnsi="Arial"/>
          <w:b/>
          <w:sz w:val="22"/>
        </w:rPr>
        <w:t>4.1.6</w:t>
      </w:r>
      <w:r>
        <w:rPr>
          <w:rFonts w:ascii="Arial" w:hAnsi="Arial"/>
          <w:b/>
          <w:sz w:val="22"/>
        </w:rPr>
        <w:tab/>
      </w:r>
      <w:r>
        <w:rPr>
          <w:rFonts w:ascii="Arial" w:hAnsi="Arial"/>
          <w:b/>
          <w:sz w:val="22"/>
        </w:rPr>
        <w:t>Certification of Training Levels</w:t>
      </w:r>
    </w:p>
    <w:p w:rsidR="005D2B7A" w:rsidRDefault="005D2B7A" w14:paraId="1F7AE891" w14:textId="77777777">
      <w:pPr>
        <w:autoSpaceDE w:val="0"/>
        <w:rPr>
          <w:rFonts w:ascii="Arial" w:hAnsi="Arial"/>
          <w:sz w:val="22"/>
        </w:rPr>
      </w:pPr>
    </w:p>
    <w:p w:rsidR="005D2B7A" w:rsidRDefault="005D2B7A" w14:paraId="4938C7E9" w14:textId="77777777">
      <w:pPr>
        <w:autoSpaceDE w:val="0"/>
        <w:jc w:val="both"/>
        <w:rPr>
          <w:rFonts w:ascii="Arial" w:hAnsi="Arial"/>
          <w:sz w:val="22"/>
        </w:rPr>
      </w:pPr>
      <w:r>
        <w:rPr>
          <w:rFonts w:ascii="Arial" w:hAnsi="Arial"/>
          <w:sz w:val="22"/>
        </w:rPr>
        <w:t>Awareness level certification can be achieved by a competency demonstration or formal training. Certification at the operations level requires completion of eight hours of training or a combination of experience and competency demonstrations. Hazardous materials technician, specialist and on- scene incident commander levels require 24 hours of classroom training in addition to the competency demonstration of skills and knowledge described for each level.</w:t>
      </w:r>
    </w:p>
    <w:p w:rsidR="005D2B7A" w:rsidRDefault="005D2B7A" w14:paraId="225A0931" w14:textId="77777777">
      <w:pPr>
        <w:autoSpaceDE w:val="0"/>
        <w:jc w:val="both"/>
        <w:rPr>
          <w:rFonts w:ascii="Arial" w:hAnsi="Arial"/>
          <w:sz w:val="22"/>
        </w:rPr>
      </w:pPr>
    </w:p>
    <w:p w:rsidR="005D2B7A" w:rsidRDefault="005D2B7A" w14:paraId="731F6494" w14:textId="77777777">
      <w:pPr>
        <w:autoSpaceDE w:val="0"/>
        <w:jc w:val="both"/>
        <w:rPr>
          <w:rFonts w:ascii="Arial" w:hAnsi="Arial"/>
          <w:sz w:val="22"/>
        </w:rPr>
      </w:pPr>
    </w:p>
    <w:p w:rsidR="005D2B7A" w:rsidRDefault="005D2B7A" w14:paraId="1662826C" w14:textId="77777777">
      <w:pPr>
        <w:autoSpaceDE w:val="0"/>
        <w:jc w:val="both"/>
        <w:rPr>
          <w:rFonts w:ascii="Arial" w:hAnsi="Arial"/>
          <w:sz w:val="22"/>
        </w:rPr>
      </w:pPr>
      <w:r>
        <w:rPr>
          <w:rFonts w:ascii="Arial" w:hAnsi="Arial"/>
          <w:sz w:val="22"/>
        </w:rPr>
        <w:t>Training courses are available through the Maine Department of Public Safety and the Maine Fire Service Training Council and the District Local Emergency Planning Committee.</w:t>
      </w:r>
    </w:p>
    <w:p w:rsidR="005D2B7A" w:rsidRDefault="005D2B7A" w14:paraId="5C321810" w14:textId="77777777">
      <w:pPr>
        <w:autoSpaceDE w:val="0"/>
        <w:rPr>
          <w:rFonts w:ascii="Arial" w:hAnsi="Arial"/>
          <w:sz w:val="22"/>
        </w:rPr>
      </w:pPr>
    </w:p>
    <w:p w:rsidRPr="005A0E0A" w:rsidR="005D2B7A" w:rsidRDefault="005D2B7A" w14:paraId="08D20BD0" w14:textId="77777777">
      <w:pPr>
        <w:autoSpaceDE w:val="0"/>
        <w:rPr>
          <w:rFonts w:ascii="Arial" w:hAnsi="Arial"/>
          <w:b/>
          <w:sz w:val="22"/>
        </w:rPr>
      </w:pPr>
      <w:r w:rsidRPr="005A0E0A">
        <w:rPr>
          <w:rFonts w:ascii="Arial" w:hAnsi="Arial"/>
          <w:b/>
          <w:sz w:val="22"/>
        </w:rPr>
        <w:t>4.2</w:t>
      </w:r>
      <w:r w:rsidRPr="005A0E0A">
        <w:rPr>
          <w:rFonts w:ascii="Arial" w:hAnsi="Arial"/>
          <w:b/>
          <w:sz w:val="22"/>
        </w:rPr>
        <w:tab/>
      </w:r>
      <w:r w:rsidRPr="005A0E0A">
        <w:rPr>
          <w:rFonts w:ascii="Arial" w:hAnsi="Arial"/>
          <w:b/>
          <w:sz w:val="22"/>
        </w:rPr>
        <w:t>Testing the Plan</w:t>
      </w:r>
    </w:p>
    <w:p w:rsidR="005D2B7A" w:rsidRDefault="005D2B7A" w14:paraId="7D1BD08C" w14:textId="77777777">
      <w:pPr>
        <w:autoSpaceDE w:val="0"/>
        <w:rPr>
          <w:rFonts w:ascii="Arial" w:hAnsi="Arial"/>
          <w:sz w:val="22"/>
        </w:rPr>
      </w:pPr>
    </w:p>
    <w:p w:rsidR="005D2B7A" w:rsidRDefault="005D2B7A" w14:paraId="2F1C8E96" w14:textId="77777777">
      <w:pPr>
        <w:autoSpaceDE w:val="0"/>
        <w:ind w:left="720"/>
        <w:rPr>
          <w:rFonts w:ascii="Arial" w:hAnsi="Arial"/>
          <w:sz w:val="22"/>
        </w:rPr>
      </w:pPr>
      <w:r>
        <w:rPr>
          <w:rFonts w:ascii="Arial" w:hAnsi="Arial"/>
          <w:sz w:val="22"/>
        </w:rPr>
        <w:t xml:space="preserve">This plan will be tested annually to identify operational deficiencies and procedural improvements that should be adopted. </w:t>
      </w:r>
      <w:r w:rsidR="00A0266A">
        <w:rPr>
          <w:rFonts w:ascii="Arial" w:hAnsi="Arial"/>
          <w:sz w:val="22"/>
        </w:rPr>
        <w:t>The County Emergency Management</w:t>
      </w:r>
      <w:r>
        <w:rPr>
          <w:rFonts w:ascii="Arial" w:hAnsi="Arial"/>
          <w:sz w:val="22"/>
        </w:rPr>
        <w:t xml:space="preserve"> </w:t>
      </w:r>
      <w:r w:rsidRPr="00A0266A" w:rsidR="000961EC">
        <w:rPr>
          <w:rFonts w:ascii="Arial" w:hAnsi="Arial"/>
          <w:sz w:val="22"/>
        </w:rPr>
        <w:t>Director</w:t>
      </w:r>
      <w:r w:rsidR="000961EC">
        <w:rPr>
          <w:rFonts w:ascii="Arial" w:hAnsi="Arial"/>
          <w:sz w:val="22"/>
        </w:rPr>
        <w:t xml:space="preserve"> </w:t>
      </w:r>
      <w:r>
        <w:rPr>
          <w:rFonts w:ascii="Arial" w:hAnsi="Arial"/>
          <w:sz w:val="22"/>
        </w:rPr>
        <w:t>will initiate the exercises and chair a committee that will evaluate the response. He/she will also be responsible for the implementation of procedural improvements.</w:t>
      </w:r>
    </w:p>
    <w:p w:rsidR="005D2B7A" w:rsidRDefault="005D2B7A" w14:paraId="7596D08E" w14:textId="77777777">
      <w:pPr>
        <w:autoSpaceDE w:val="0"/>
        <w:ind w:left="720"/>
        <w:rPr>
          <w:rFonts w:ascii="Arial" w:hAnsi="Arial"/>
          <w:sz w:val="22"/>
        </w:rPr>
      </w:pPr>
    </w:p>
    <w:p w:rsidR="005D2B7A" w:rsidRDefault="005D2B7A" w14:paraId="35CBBD0A" w14:textId="77777777">
      <w:pPr>
        <w:autoSpaceDE w:val="0"/>
        <w:ind w:left="720"/>
        <w:rPr>
          <w:rFonts w:ascii="Arial" w:hAnsi="Arial"/>
          <w:sz w:val="22"/>
        </w:rPr>
      </w:pPr>
      <w:r>
        <w:rPr>
          <w:rFonts w:ascii="Arial" w:hAnsi="Arial"/>
          <w:sz w:val="22"/>
        </w:rPr>
        <w:t>In addition to annual testing of the plan, an assessment of the plan should also be completed after each incident that required the plans' implementation.</w:t>
      </w:r>
    </w:p>
    <w:p w:rsidR="005D2B7A" w:rsidRDefault="005D2B7A" w14:paraId="6420005F" w14:textId="77777777">
      <w:pPr>
        <w:autoSpaceDE w:val="0"/>
        <w:rPr>
          <w:rFonts w:ascii="Arial" w:hAnsi="Arial"/>
          <w:sz w:val="22"/>
        </w:rPr>
      </w:pPr>
    </w:p>
    <w:p w:rsidR="005D2B7A" w:rsidRDefault="005D2B7A" w14:paraId="3ABB3140" w14:textId="77777777">
      <w:pPr>
        <w:autoSpaceDE w:val="0"/>
        <w:ind w:left="720"/>
        <w:rPr>
          <w:rFonts w:ascii="Arial" w:hAnsi="Arial"/>
          <w:sz w:val="22"/>
        </w:rPr>
      </w:pPr>
      <w:r>
        <w:rPr>
          <w:rFonts w:ascii="Arial" w:hAnsi="Arial"/>
          <w:sz w:val="22"/>
        </w:rPr>
        <w:t xml:space="preserve">Assessment of the plan at either of these two times should focus on the following aspects of the incident: </w:t>
      </w:r>
    </w:p>
    <w:p w:rsidR="005D2B7A" w:rsidRDefault="005D2B7A" w14:paraId="3A5D3DF1" w14:textId="77777777">
      <w:pPr>
        <w:autoSpaceDE w:val="0"/>
        <w:rPr>
          <w:rFonts w:ascii="Arial" w:hAnsi="Arial"/>
          <w:sz w:val="22"/>
        </w:rPr>
      </w:pPr>
    </w:p>
    <w:p w:rsidR="005D2B7A" w:rsidRDefault="005D2B7A" w14:paraId="261E0A4A" w14:textId="77777777">
      <w:pPr>
        <w:autoSpaceDE w:val="0"/>
        <w:ind w:left="1440" w:hanging="720"/>
        <w:rPr>
          <w:rFonts w:ascii="Arial" w:hAnsi="Arial"/>
          <w:sz w:val="22"/>
        </w:rPr>
      </w:pPr>
      <w:r>
        <w:rPr>
          <w:rFonts w:ascii="Arial" w:hAnsi="Arial"/>
          <w:sz w:val="22"/>
        </w:rPr>
        <w:t>a.</w:t>
      </w:r>
      <w:r>
        <w:rPr>
          <w:rFonts w:ascii="Arial" w:hAnsi="Arial"/>
          <w:sz w:val="22"/>
        </w:rPr>
        <w:tab/>
      </w:r>
      <w:r>
        <w:rPr>
          <w:rFonts w:ascii="Arial" w:hAnsi="Arial"/>
          <w:sz w:val="22"/>
        </w:rPr>
        <w:t>Were the appropriate persons listed on the telephone rosters notified? Were individual name</w:t>
      </w:r>
      <w:r w:rsidR="00A0266A">
        <w:rPr>
          <w:rFonts w:ascii="Arial" w:hAnsi="Arial"/>
          <w:sz w:val="22"/>
        </w:rPr>
        <w:t>s and telephone numbers current?</w:t>
      </w:r>
      <w:r>
        <w:rPr>
          <w:rFonts w:ascii="Arial" w:hAnsi="Arial"/>
          <w:sz w:val="22"/>
        </w:rPr>
        <w:t xml:space="preserve"> Were state and federal response agencies notified?</w:t>
      </w:r>
    </w:p>
    <w:p w:rsidR="005D2B7A" w:rsidRDefault="005D2B7A" w14:paraId="697D7426" w14:textId="77777777">
      <w:pPr>
        <w:autoSpaceDE w:val="0"/>
        <w:ind w:left="1440" w:hanging="720"/>
        <w:rPr>
          <w:rFonts w:ascii="Arial" w:hAnsi="Arial"/>
          <w:sz w:val="22"/>
        </w:rPr>
      </w:pPr>
      <w:r>
        <w:rPr>
          <w:rFonts w:ascii="Arial" w:hAnsi="Arial"/>
          <w:sz w:val="22"/>
        </w:rPr>
        <w:t>b.</w:t>
      </w:r>
      <w:r>
        <w:rPr>
          <w:rFonts w:ascii="Arial" w:hAnsi="Arial"/>
          <w:sz w:val="22"/>
        </w:rPr>
        <w:tab/>
      </w:r>
      <w:r>
        <w:rPr>
          <w:rFonts w:ascii="Arial" w:hAnsi="Arial"/>
          <w:sz w:val="22"/>
        </w:rPr>
        <w:t>Were responders informed of the hazards of the materials at the scene prior to entry? Were additional materials discovered after the initial size up? Was the recommended personal protective equipment appropriate to all exposure hazards discovered?</w:t>
      </w:r>
    </w:p>
    <w:p w:rsidR="005D2B7A" w:rsidRDefault="005D2B7A" w14:paraId="0CDDC9A6" w14:textId="77777777">
      <w:pPr>
        <w:autoSpaceDE w:val="0"/>
        <w:ind w:firstLine="720"/>
        <w:rPr>
          <w:rFonts w:ascii="Arial" w:hAnsi="Arial"/>
          <w:sz w:val="22"/>
        </w:rPr>
      </w:pPr>
      <w:r>
        <w:rPr>
          <w:rFonts w:ascii="Arial" w:hAnsi="Arial"/>
          <w:sz w:val="22"/>
        </w:rPr>
        <w:t>c.</w:t>
      </w:r>
      <w:r>
        <w:rPr>
          <w:rFonts w:ascii="Arial" w:hAnsi="Arial"/>
          <w:sz w:val="22"/>
        </w:rPr>
        <w:tab/>
      </w:r>
      <w:r>
        <w:rPr>
          <w:rFonts w:ascii="Arial" w:hAnsi="Arial"/>
          <w:sz w:val="22"/>
        </w:rPr>
        <w:t>Was response equipment in working order?</w:t>
      </w:r>
    </w:p>
    <w:p w:rsidR="005D2B7A" w:rsidRDefault="005D2B7A" w14:paraId="338D91BD" w14:textId="77777777">
      <w:pPr>
        <w:autoSpaceDE w:val="0"/>
        <w:ind w:left="1440" w:hanging="720"/>
        <w:rPr>
          <w:rFonts w:ascii="Arial" w:hAnsi="Arial"/>
          <w:sz w:val="22"/>
        </w:rPr>
      </w:pPr>
      <w:r>
        <w:rPr>
          <w:rFonts w:ascii="Arial" w:hAnsi="Arial"/>
          <w:sz w:val="22"/>
        </w:rPr>
        <w:t>d.</w:t>
      </w:r>
      <w:r>
        <w:rPr>
          <w:rFonts w:ascii="Arial" w:hAnsi="Arial"/>
          <w:sz w:val="22"/>
        </w:rPr>
        <w:tab/>
      </w:r>
      <w:r>
        <w:rPr>
          <w:rFonts w:ascii="Arial" w:hAnsi="Arial"/>
          <w:sz w:val="22"/>
        </w:rPr>
        <w:t>Were all persons at risk evacuated to a safe area? Was the public kept advised of the severity of the incident and the progress of corrective actions?</w:t>
      </w:r>
    </w:p>
    <w:p w:rsidR="005D2B7A" w:rsidRDefault="005D2B7A" w14:paraId="591CCE7C" w14:textId="77777777">
      <w:pPr>
        <w:autoSpaceDE w:val="0"/>
        <w:ind w:firstLine="720"/>
        <w:rPr>
          <w:rFonts w:ascii="Arial" w:hAnsi="Arial"/>
          <w:sz w:val="22"/>
        </w:rPr>
      </w:pPr>
      <w:r>
        <w:rPr>
          <w:rFonts w:ascii="Arial" w:hAnsi="Arial"/>
          <w:sz w:val="22"/>
        </w:rPr>
        <w:t>e.</w:t>
      </w:r>
      <w:r>
        <w:rPr>
          <w:rFonts w:ascii="Arial" w:hAnsi="Arial"/>
          <w:sz w:val="22"/>
        </w:rPr>
        <w:tab/>
      </w:r>
      <w:r>
        <w:rPr>
          <w:rFonts w:ascii="Arial" w:hAnsi="Arial"/>
          <w:sz w:val="22"/>
        </w:rPr>
        <w:t>Were all written reports properly prepared and filed?</w:t>
      </w:r>
    </w:p>
    <w:p w:rsidR="005D2B7A" w:rsidRDefault="005D2B7A" w14:paraId="412A482F" w14:textId="77777777">
      <w:pPr>
        <w:autoSpaceDE w:val="0"/>
        <w:ind w:left="1440" w:hanging="720"/>
        <w:rPr>
          <w:rFonts w:ascii="Arial" w:hAnsi="Arial"/>
          <w:sz w:val="22"/>
        </w:rPr>
      </w:pPr>
      <w:r>
        <w:rPr>
          <w:rFonts w:ascii="Arial" w:hAnsi="Arial"/>
          <w:sz w:val="22"/>
        </w:rPr>
        <w:t xml:space="preserve">f. </w:t>
      </w:r>
      <w:r>
        <w:rPr>
          <w:rFonts w:ascii="Arial" w:hAnsi="Arial"/>
          <w:sz w:val="22"/>
        </w:rPr>
        <w:tab/>
      </w:r>
      <w:r>
        <w:rPr>
          <w:rFonts w:ascii="Arial" w:hAnsi="Arial"/>
          <w:sz w:val="22"/>
        </w:rPr>
        <w:t>Did all aspects of the response comply with current OSHA, Health Department, Agency of Natural Resources, and Department of Public Safety regulations?</w:t>
      </w:r>
    </w:p>
    <w:p w:rsidR="005D2B7A" w:rsidRDefault="005D2B7A" w14:paraId="0E200473" w14:textId="77777777">
      <w:pPr>
        <w:autoSpaceDE w:val="0"/>
        <w:rPr>
          <w:rFonts w:ascii="Arial" w:hAnsi="Arial"/>
          <w:sz w:val="22"/>
        </w:rPr>
      </w:pPr>
    </w:p>
    <w:p w:rsidRPr="005A0E0A" w:rsidR="005D2B7A" w:rsidRDefault="005D2B7A" w14:paraId="7D576D4A" w14:textId="77777777">
      <w:pPr>
        <w:autoSpaceDE w:val="0"/>
        <w:rPr>
          <w:rFonts w:ascii="Arial" w:hAnsi="Arial"/>
          <w:b/>
          <w:sz w:val="22"/>
        </w:rPr>
      </w:pPr>
      <w:r w:rsidRPr="005A0E0A">
        <w:rPr>
          <w:rFonts w:ascii="Arial" w:hAnsi="Arial"/>
          <w:b/>
          <w:sz w:val="22"/>
        </w:rPr>
        <w:t>4.3 Updating the Plan</w:t>
      </w:r>
    </w:p>
    <w:p w:rsidR="005D2B7A" w:rsidRDefault="005D2B7A" w14:paraId="1E08B4F5" w14:textId="77777777">
      <w:pPr>
        <w:autoSpaceDE w:val="0"/>
        <w:rPr>
          <w:rFonts w:ascii="Arial" w:hAnsi="Arial"/>
          <w:sz w:val="22"/>
        </w:rPr>
      </w:pPr>
    </w:p>
    <w:p w:rsidR="005D2B7A" w:rsidRDefault="005D2B7A" w14:paraId="4F12E542" w14:textId="77777777">
      <w:pPr>
        <w:autoSpaceDE w:val="0"/>
        <w:rPr>
          <w:rFonts w:ascii="Arial" w:hAnsi="Arial"/>
          <w:sz w:val="22"/>
        </w:rPr>
      </w:pPr>
      <w:r>
        <w:rPr>
          <w:rFonts w:ascii="Arial" w:hAnsi="Arial"/>
          <w:sz w:val="22"/>
        </w:rPr>
        <w:t>Annually or as a result of the assessment completed under section 5.2, the plan should be reviewed for necessary modifications. Revision pages will be issued to all holders of the plan. The revision will be recorded</w:t>
      </w:r>
      <w:r w:rsidR="0012665B">
        <w:rPr>
          <w:rFonts w:ascii="Arial" w:hAnsi="Arial"/>
          <w:sz w:val="22"/>
        </w:rPr>
        <w:t xml:space="preserve"> on the Revision Sheet (page 4</w:t>
      </w:r>
      <w:r>
        <w:rPr>
          <w:rFonts w:ascii="Arial" w:hAnsi="Arial"/>
          <w:sz w:val="22"/>
        </w:rPr>
        <w:t xml:space="preserve"> of the plan).</w:t>
      </w:r>
    </w:p>
    <w:p w:rsidR="005D2B7A" w:rsidRDefault="005D2B7A" w14:paraId="22F1EF0B" w14:textId="77777777">
      <w:pPr>
        <w:autoSpaceDE w:val="0"/>
        <w:rPr>
          <w:rFonts w:ascii="Arial" w:hAnsi="Arial"/>
          <w:b/>
          <w:sz w:val="22"/>
        </w:rPr>
      </w:pPr>
    </w:p>
    <w:p w:rsidR="005D2B7A" w:rsidP="00A0266A" w:rsidRDefault="005D2B7A" w14:paraId="366C3936" w14:textId="77777777">
      <w:pPr>
        <w:pStyle w:val="Heading1"/>
        <w:numPr>
          <w:ilvl w:val="0"/>
          <w:numId w:val="0"/>
        </w:numPr>
        <w:rPr>
          <w:strike/>
        </w:rPr>
      </w:pPr>
    </w:p>
    <w:p w:rsidR="00A0266A" w:rsidP="00A0266A" w:rsidRDefault="00A0266A" w14:paraId="70DB99A4" w14:textId="77777777"/>
    <w:p w:rsidR="00A0266A" w:rsidP="00A0266A" w:rsidRDefault="00A0266A" w14:paraId="33A21E4B" w14:textId="77777777"/>
    <w:p w:rsidR="00A0266A" w:rsidP="00A0266A" w:rsidRDefault="00A0266A" w14:paraId="6D70E482" w14:textId="77777777"/>
    <w:p w:rsidR="00A0266A" w:rsidP="00A0266A" w:rsidRDefault="00A0266A" w14:paraId="1EFB3116" w14:textId="77777777"/>
    <w:p w:rsidR="00A0266A" w:rsidP="00A0266A" w:rsidRDefault="00A0266A" w14:paraId="2596D529" w14:textId="77777777"/>
    <w:p w:rsidR="00A0266A" w:rsidP="00A0266A" w:rsidRDefault="00A0266A" w14:paraId="267C5A44" w14:textId="77777777"/>
    <w:p w:rsidR="00A0266A" w:rsidP="00A0266A" w:rsidRDefault="00A0266A" w14:paraId="0B9FAA6A" w14:textId="77777777"/>
    <w:p w:rsidR="00A0266A" w:rsidP="00A0266A" w:rsidRDefault="00A0266A" w14:paraId="07595178" w14:textId="77777777"/>
    <w:p w:rsidR="00A0266A" w:rsidP="00A0266A" w:rsidRDefault="00A0266A" w14:paraId="08971B79" w14:textId="77777777"/>
    <w:p w:rsidR="00A0266A" w:rsidP="00A0266A" w:rsidRDefault="00A0266A" w14:paraId="2805B13F" w14:textId="77777777"/>
    <w:p w:rsidR="00A0266A" w:rsidP="00A0266A" w:rsidRDefault="00A0266A" w14:paraId="7D6D91E1" w14:textId="77777777"/>
    <w:p w:rsidR="00A0266A" w:rsidP="00A0266A" w:rsidRDefault="00A0266A" w14:paraId="6F825654" w14:textId="77777777"/>
    <w:p w:rsidR="00A0266A" w:rsidP="00A0266A" w:rsidRDefault="00A0266A" w14:paraId="7636BC70" w14:textId="77777777"/>
    <w:p w:rsidR="00A0266A" w:rsidP="00A0266A" w:rsidRDefault="00A0266A" w14:paraId="2CE8127E" w14:textId="77777777"/>
    <w:p w:rsidR="00A0266A" w:rsidP="00A0266A" w:rsidRDefault="00A0266A" w14:paraId="5E1A44B6" w14:textId="77777777"/>
    <w:p w:rsidR="00A0266A" w:rsidP="00A0266A" w:rsidRDefault="00A0266A" w14:paraId="30CAEB43" w14:textId="77777777"/>
    <w:p w:rsidRPr="00A0266A" w:rsidR="00335495" w:rsidP="00A0266A" w:rsidRDefault="00335495" w14:paraId="73B02774" w14:textId="77777777"/>
    <w:p w:rsidR="005D2B7A" w:rsidRDefault="005D2B7A" w14:paraId="47E67D3C" w14:textId="77777777">
      <w:pPr>
        <w:pStyle w:val="Heading1"/>
        <w:tabs>
          <w:tab w:val="left" w:pos="0"/>
        </w:tabs>
      </w:pPr>
      <w:r>
        <w:t>ANNEX L</w:t>
      </w:r>
    </w:p>
    <w:p w:rsidR="005D2B7A" w:rsidRDefault="005D2B7A" w14:paraId="705F3671" w14:textId="77777777">
      <w:pPr>
        <w:pStyle w:val="Heading1"/>
        <w:tabs>
          <w:tab w:val="left" w:pos="0"/>
        </w:tabs>
      </w:pPr>
      <w:r>
        <w:t>EMERGENCY MEDICAL SERVICES</w:t>
      </w:r>
    </w:p>
    <w:p w:rsidR="005D2B7A" w:rsidRDefault="005D2B7A" w14:paraId="0FB8907A" w14:textId="77777777">
      <w:pPr>
        <w:pStyle w:val="Heading1"/>
        <w:tabs>
          <w:tab w:val="left" w:pos="0"/>
        </w:tabs>
      </w:pPr>
      <w:r>
        <w:t>Town of Georgetown, Maine</w:t>
      </w:r>
    </w:p>
    <w:p w:rsidR="005D2B7A" w:rsidRDefault="005D2B7A" w14:paraId="368B62E0" w14:textId="77777777">
      <w:pPr>
        <w:autoSpaceDE w:val="0"/>
        <w:rPr>
          <w:rFonts w:ascii="Arial" w:hAnsi="Arial"/>
          <w:sz w:val="22"/>
        </w:rPr>
      </w:pPr>
    </w:p>
    <w:p w:rsidR="005D2B7A" w:rsidRDefault="005D2B7A" w14:paraId="1C5CFAF4" w14:textId="77777777">
      <w:pPr>
        <w:pStyle w:val="Heading1"/>
        <w:tabs>
          <w:tab w:val="left" w:pos="0"/>
        </w:tabs>
      </w:pPr>
      <w:r>
        <w:t>EMERGENCY MEDICAL SERVICES</w:t>
      </w:r>
    </w:p>
    <w:p w:rsidR="005D2B7A" w:rsidRDefault="005D2B7A" w14:paraId="3614125F" w14:textId="77777777">
      <w:pPr>
        <w:autoSpaceDE w:val="0"/>
        <w:jc w:val="center"/>
        <w:rPr>
          <w:rFonts w:ascii="Arial" w:hAnsi="Arial"/>
          <w:sz w:val="22"/>
        </w:rPr>
      </w:pPr>
      <w:r>
        <w:rPr>
          <w:rFonts w:ascii="Arial" w:hAnsi="Arial"/>
          <w:sz w:val="22"/>
        </w:rPr>
        <w:t>MASS CASUALTY INCIDENT PROTOCOL</w:t>
      </w:r>
    </w:p>
    <w:p w:rsidR="005D2B7A" w:rsidRDefault="005D2B7A" w14:paraId="3B11950A" w14:textId="77777777">
      <w:pPr>
        <w:autoSpaceDE w:val="0"/>
        <w:rPr>
          <w:rFonts w:ascii="Arial" w:hAnsi="Arial"/>
          <w:b/>
          <w:sz w:val="22"/>
        </w:rPr>
      </w:pPr>
    </w:p>
    <w:p w:rsidR="005D2B7A" w:rsidRDefault="005D2B7A" w14:paraId="2C8F61E6" w14:textId="77777777">
      <w:pPr>
        <w:autoSpaceDE w:val="0"/>
        <w:rPr>
          <w:rFonts w:ascii="Arial" w:hAnsi="Arial"/>
          <w:b/>
          <w:sz w:val="22"/>
        </w:rPr>
      </w:pPr>
      <w:r>
        <w:rPr>
          <w:rFonts w:ascii="Arial" w:hAnsi="Arial"/>
          <w:b/>
          <w:sz w:val="22"/>
        </w:rPr>
        <w:t>Section I.</w:t>
      </w:r>
      <w:r>
        <w:rPr>
          <w:rFonts w:ascii="Arial" w:hAnsi="Arial"/>
          <w:b/>
          <w:sz w:val="22"/>
        </w:rPr>
        <w:tab/>
      </w:r>
      <w:r>
        <w:rPr>
          <w:rFonts w:ascii="Arial" w:hAnsi="Arial"/>
          <w:b/>
          <w:sz w:val="22"/>
        </w:rPr>
        <w:t>Dispatch Protocol</w:t>
      </w:r>
    </w:p>
    <w:p w:rsidR="005D2B7A" w:rsidRDefault="005D2B7A" w14:paraId="13AB700D" w14:textId="77777777">
      <w:pPr>
        <w:autoSpaceDE w:val="0"/>
        <w:rPr>
          <w:rFonts w:ascii="Arial" w:hAnsi="Arial"/>
          <w:sz w:val="22"/>
        </w:rPr>
      </w:pPr>
    </w:p>
    <w:p w:rsidR="005D2B7A" w:rsidRDefault="005D2B7A" w14:paraId="32F65EBE" w14:textId="77777777">
      <w:pPr>
        <w:autoSpaceDE w:val="0"/>
        <w:ind w:left="720" w:hanging="720"/>
        <w:rPr>
          <w:rFonts w:ascii="Arial" w:hAnsi="Arial"/>
          <w:sz w:val="22"/>
        </w:rPr>
      </w:pPr>
      <w:r>
        <w:rPr>
          <w:rFonts w:ascii="Arial" w:hAnsi="Arial"/>
          <w:sz w:val="22"/>
        </w:rPr>
        <w:t xml:space="preserve">A. </w:t>
      </w:r>
      <w:r>
        <w:rPr>
          <w:rFonts w:ascii="Arial" w:hAnsi="Arial"/>
          <w:sz w:val="22"/>
        </w:rPr>
        <w:tab/>
      </w:r>
      <w:r>
        <w:rPr>
          <w:rFonts w:ascii="Arial" w:hAnsi="Arial"/>
          <w:sz w:val="22"/>
        </w:rPr>
        <w:t>Any agency or department receiving information of an incident where the potential of mass casualties exists shall immediately notify the Sagadahoc County Communications Center (SCCC) in Bath and relay the information they have received.</w:t>
      </w:r>
    </w:p>
    <w:p w:rsidR="005D2B7A" w:rsidRDefault="005D2B7A" w14:paraId="309D6575" w14:textId="77777777">
      <w:pPr>
        <w:autoSpaceDE w:val="0"/>
        <w:rPr>
          <w:rFonts w:ascii="Arial" w:hAnsi="Arial"/>
          <w:sz w:val="22"/>
        </w:rPr>
      </w:pPr>
    </w:p>
    <w:p w:rsidR="005D2B7A" w:rsidRDefault="000961EC" w14:paraId="214A0974" w14:textId="77777777">
      <w:pPr>
        <w:autoSpaceDE w:val="0"/>
        <w:ind w:left="720" w:hanging="720"/>
        <w:rPr>
          <w:rFonts w:ascii="Arial" w:hAnsi="Arial"/>
          <w:sz w:val="22"/>
        </w:rPr>
      </w:pPr>
      <w:r>
        <w:rPr>
          <w:rFonts w:ascii="Arial" w:hAnsi="Arial"/>
          <w:sz w:val="22"/>
        </w:rPr>
        <w:t>B.</w:t>
      </w:r>
      <w:r>
        <w:rPr>
          <w:rFonts w:ascii="Arial" w:hAnsi="Arial"/>
          <w:sz w:val="22"/>
        </w:rPr>
        <w:tab/>
      </w:r>
      <w:r>
        <w:rPr>
          <w:rFonts w:ascii="Arial" w:hAnsi="Arial"/>
          <w:sz w:val="22"/>
        </w:rPr>
        <w:t>The S</w:t>
      </w:r>
      <w:r w:rsidR="005D2B7A">
        <w:rPr>
          <w:rFonts w:ascii="Arial" w:hAnsi="Arial"/>
          <w:sz w:val="22"/>
        </w:rPr>
        <w:t>CCC will, without further confirmation, notify the following personnel there is a potential Mass Casualty Incident (MCI).</w:t>
      </w:r>
    </w:p>
    <w:p w:rsidR="005D2B7A" w:rsidRDefault="005D2B7A" w14:paraId="305979B6" w14:textId="77777777">
      <w:pPr>
        <w:autoSpaceDE w:val="0"/>
        <w:rPr>
          <w:rFonts w:ascii="Arial" w:hAnsi="Arial"/>
          <w:sz w:val="22"/>
        </w:rPr>
      </w:pPr>
    </w:p>
    <w:p w:rsidR="005D2B7A" w:rsidRDefault="005D2B7A" w14:paraId="739F1B66"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All District EMS personnel,</w:t>
      </w:r>
    </w:p>
    <w:p w:rsidR="005D2B7A" w:rsidRDefault="005D2B7A" w14:paraId="39EB018E"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Fire Departments,</w:t>
      </w:r>
    </w:p>
    <w:p w:rsidR="005D2B7A" w:rsidRDefault="005D2B7A" w14:paraId="07A774D7"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State and local police, or Sheriff's Department,</w:t>
      </w:r>
    </w:p>
    <w:p w:rsidR="005D2B7A" w:rsidRDefault="005D2B7A" w14:paraId="3E39FDD3"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Hospitals</w:t>
      </w:r>
    </w:p>
    <w:p w:rsidR="005D2B7A" w:rsidRDefault="005D2B7A" w14:paraId="51CB5773" w14:textId="77777777">
      <w:pPr>
        <w:autoSpaceDE w:val="0"/>
        <w:ind w:firstLine="720"/>
        <w:rPr>
          <w:rFonts w:ascii="Arial" w:hAnsi="Arial"/>
          <w:sz w:val="22"/>
        </w:rPr>
      </w:pPr>
      <w:r>
        <w:rPr>
          <w:rFonts w:ascii="Arial" w:hAnsi="Arial"/>
          <w:sz w:val="22"/>
        </w:rPr>
        <w:t>5.</w:t>
      </w:r>
      <w:r>
        <w:rPr>
          <w:rFonts w:ascii="Arial" w:hAnsi="Arial"/>
          <w:sz w:val="22"/>
        </w:rPr>
        <w:tab/>
      </w:r>
      <w:r>
        <w:rPr>
          <w:rFonts w:ascii="Arial" w:hAnsi="Arial"/>
          <w:sz w:val="22"/>
        </w:rPr>
        <w:t>County EMA</w:t>
      </w:r>
    </w:p>
    <w:p w:rsidR="005D2B7A" w:rsidRDefault="005D2B7A" w14:paraId="00E6C1C7" w14:textId="77777777">
      <w:pPr>
        <w:autoSpaceDE w:val="0"/>
        <w:ind w:firstLine="720"/>
        <w:rPr>
          <w:rFonts w:ascii="Arial" w:hAnsi="Arial"/>
          <w:sz w:val="22"/>
        </w:rPr>
      </w:pPr>
      <w:r>
        <w:rPr>
          <w:rFonts w:ascii="Arial" w:hAnsi="Arial"/>
          <w:sz w:val="22"/>
        </w:rPr>
        <w:t>6.         Bath Fire Dept to dispatch the MCI Trailer</w:t>
      </w:r>
    </w:p>
    <w:p w:rsidR="005D2B7A" w:rsidRDefault="005D2B7A" w14:paraId="2FA4B175" w14:textId="77777777">
      <w:pPr>
        <w:autoSpaceDE w:val="0"/>
        <w:rPr>
          <w:rFonts w:ascii="Arial" w:hAnsi="Arial"/>
          <w:b/>
          <w:sz w:val="22"/>
        </w:rPr>
      </w:pPr>
    </w:p>
    <w:p w:rsidR="005D2B7A" w:rsidRDefault="005D2B7A" w14:paraId="5C3897E4" w14:textId="77777777">
      <w:pPr>
        <w:autoSpaceDE w:val="0"/>
        <w:jc w:val="right"/>
        <w:rPr>
          <w:rFonts w:ascii="Arial" w:hAnsi="Arial"/>
          <w:sz w:val="22"/>
        </w:rPr>
      </w:pPr>
    </w:p>
    <w:p w:rsidR="005D2B7A" w:rsidRDefault="002B5507" w14:paraId="0227E8A0" w14:textId="77777777">
      <w:pPr>
        <w:autoSpaceDE w:val="0"/>
        <w:rPr>
          <w:rFonts w:ascii="Arial" w:hAnsi="Arial"/>
          <w:b/>
          <w:sz w:val="22"/>
        </w:rPr>
      </w:pPr>
      <w:r>
        <w:rPr>
          <w:rFonts w:ascii="Arial" w:hAnsi="Arial"/>
          <w:b/>
          <w:sz w:val="22"/>
        </w:rPr>
        <w:t>Section II</w:t>
      </w:r>
      <w:r w:rsidR="005D2B7A">
        <w:rPr>
          <w:rFonts w:ascii="Arial" w:hAnsi="Arial"/>
          <w:b/>
          <w:sz w:val="22"/>
        </w:rPr>
        <w:t xml:space="preserve">. </w:t>
      </w:r>
      <w:r w:rsidR="005D2B7A">
        <w:rPr>
          <w:rFonts w:ascii="Arial" w:hAnsi="Arial"/>
          <w:b/>
          <w:sz w:val="22"/>
        </w:rPr>
        <w:tab/>
      </w:r>
      <w:r w:rsidR="005D2B7A">
        <w:rPr>
          <w:rFonts w:ascii="Arial" w:hAnsi="Arial"/>
          <w:b/>
          <w:sz w:val="22"/>
        </w:rPr>
        <w:t>Incident Management</w:t>
      </w:r>
    </w:p>
    <w:p w:rsidR="005D2B7A" w:rsidRDefault="005D2B7A" w14:paraId="5013F560" w14:textId="77777777">
      <w:pPr>
        <w:autoSpaceDE w:val="0"/>
        <w:rPr>
          <w:rFonts w:ascii="Arial" w:hAnsi="Arial"/>
          <w:b/>
          <w:sz w:val="22"/>
        </w:rPr>
      </w:pPr>
    </w:p>
    <w:p w:rsidR="005D2B7A" w:rsidRDefault="005D2B7A" w14:paraId="28B94702" w14:textId="77777777">
      <w:pPr>
        <w:autoSpaceDE w:val="0"/>
        <w:rPr>
          <w:rFonts w:ascii="Arial" w:hAnsi="Arial"/>
          <w:b/>
          <w:sz w:val="22"/>
        </w:rPr>
      </w:pPr>
      <w:r>
        <w:rPr>
          <w:rFonts w:ascii="Arial" w:hAnsi="Arial"/>
          <w:b/>
          <w:sz w:val="22"/>
        </w:rPr>
        <w:t>A.</w:t>
      </w:r>
      <w:r>
        <w:rPr>
          <w:rFonts w:ascii="Arial" w:hAnsi="Arial"/>
          <w:b/>
          <w:sz w:val="22"/>
        </w:rPr>
        <w:tab/>
      </w:r>
      <w:r>
        <w:rPr>
          <w:rFonts w:ascii="Arial" w:hAnsi="Arial"/>
          <w:b/>
          <w:sz w:val="22"/>
        </w:rPr>
        <w:t>Incident Commander.</w:t>
      </w:r>
    </w:p>
    <w:p w:rsidR="005D2B7A" w:rsidRDefault="005D2B7A" w14:paraId="66E5EE1E" w14:textId="77777777">
      <w:pPr>
        <w:autoSpaceDE w:val="0"/>
        <w:rPr>
          <w:rFonts w:ascii="Arial" w:hAnsi="Arial"/>
          <w:sz w:val="22"/>
        </w:rPr>
      </w:pPr>
    </w:p>
    <w:p w:rsidR="005D2B7A" w:rsidRDefault="005D2B7A" w14:paraId="1DECDF4D"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Will initially be assumed by the most senior member of the first arriving unit and will be relinquished to the highest ranking fire officer upon his/her arrival, or the highest ranking law enforcement officer upon his/her arrival if the nature of the incident requires command under law.</w:t>
      </w:r>
    </w:p>
    <w:p w:rsidR="005D2B7A" w:rsidRDefault="005D2B7A" w14:paraId="233F3DC1" w14:textId="77777777">
      <w:pPr>
        <w:autoSpaceDE w:val="0"/>
        <w:rPr>
          <w:rFonts w:ascii="Arial" w:hAnsi="Arial"/>
          <w:b/>
          <w:sz w:val="22"/>
        </w:rPr>
      </w:pPr>
    </w:p>
    <w:p w:rsidR="005D2B7A" w:rsidRDefault="005D2B7A" w14:paraId="4C30D21B" w14:textId="77777777">
      <w:pPr>
        <w:autoSpaceDE w:val="0"/>
        <w:rPr>
          <w:rFonts w:ascii="Arial" w:hAnsi="Arial"/>
          <w:b/>
          <w:sz w:val="22"/>
        </w:rPr>
      </w:pPr>
      <w:r>
        <w:rPr>
          <w:rFonts w:ascii="Arial" w:hAnsi="Arial"/>
          <w:b/>
          <w:sz w:val="22"/>
        </w:rPr>
        <w:t>B.</w:t>
      </w:r>
      <w:r>
        <w:rPr>
          <w:rFonts w:ascii="Arial" w:hAnsi="Arial"/>
          <w:b/>
          <w:sz w:val="22"/>
        </w:rPr>
        <w:tab/>
      </w:r>
      <w:r>
        <w:rPr>
          <w:rFonts w:ascii="Arial" w:hAnsi="Arial"/>
          <w:b/>
          <w:sz w:val="22"/>
        </w:rPr>
        <w:t>EMS Control Officer.</w:t>
      </w:r>
    </w:p>
    <w:p w:rsidR="005D2B7A" w:rsidRDefault="005D2B7A" w14:paraId="07F92A1B" w14:textId="77777777">
      <w:pPr>
        <w:autoSpaceDE w:val="0"/>
        <w:rPr>
          <w:rFonts w:ascii="Arial" w:hAnsi="Arial"/>
          <w:sz w:val="22"/>
        </w:rPr>
      </w:pPr>
    </w:p>
    <w:p w:rsidR="005D2B7A" w:rsidRDefault="005D2B7A" w14:paraId="7CD10E8B"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 xml:space="preserve">Shall be the most senior member of the service in whose area the incident occurred and will appoint the following officers to manage the patient care. </w:t>
      </w:r>
    </w:p>
    <w:p w:rsidR="005D2B7A" w:rsidRDefault="005D2B7A" w14:paraId="7B27E84C" w14:textId="77777777">
      <w:pPr>
        <w:autoSpaceDE w:val="0"/>
        <w:rPr>
          <w:rFonts w:ascii="Arial" w:hAnsi="Arial"/>
          <w:sz w:val="22"/>
        </w:rPr>
      </w:pPr>
    </w:p>
    <w:p w:rsidR="005D2B7A" w:rsidRDefault="005D2B7A" w14:paraId="4507AAEA" w14:textId="77777777">
      <w:pPr>
        <w:autoSpaceDE w:val="0"/>
        <w:ind w:left="720" w:firstLine="720"/>
        <w:rPr>
          <w:rFonts w:ascii="Arial" w:hAnsi="Arial"/>
          <w:sz w:val="22"/>
        </w:rPr>
      </w:pPr>
      <w:r>
        <w:rPr>
          <w:rFonts w:ascii="Arial" w:hAnsi="Arial"/>
          <w:sz w:val="22"/>
        </w:rPr>
        <w:t>a)</w:t>
      </w:r>
      <w:r>
        <w:rPr>
          <w:rFonts w:ascii="Arial" w:hAnsi="Arial"/>
          <w:sz w:val="22"/>
        </w:rPr>
        <w:tab/>
      </w:r>
      <w:r>
        <w:rPr>
          <w:rFonts w:ascii="Arial" w:hAnsi="Arial"/>
          <w:sz w:val="22"/>
        </w:rPr>
        <w:t>Primary Triage Officer</w:t>
      </w:r>
    </w:p>
    <w:p w:rsidR="005D2B7A" w:rsidRDefault="005D2B7A" w14:paraId="52349DDC" w14:textId="77777777">
      <w:pPr>
        <w:autoSpaceDE w:val="0"/>
        <w:ind w:left="720" w:firstLine="720"/>
        <w:rPr>
          <w:rFonts w:ascii="Arial" w:hAnsi="Arial"/>
          <w:sz w:val="22"/>
        </w:rPr>
      </w:pPr>
      <w:r>
        <w:rPr>
          <w:rFonts w:ascii="Arial" w:hAnsi="Arial"/>
          <w:sz w:val="22"/>
        </w:rPr>
        <w:t>b)</w:t>
      </w:r>
      <w:r>
        <w:rPr>
          <w:rFonts w:ascii="Arial" w:hAnsi="Arial"/>
          <w:sz w:val="22"/>
        </w:rPr>
        <w:tab/>
      </w:r>
      <w:r>
        <w:rPr>
          <w:rFonts w:ascii="Arial" w:hAnsi="Arial"/>
          <w:sz w:val="22"/>
        </w:rPr>
        <w:t>Secondary Triage Officer</w:t>
      </w:r>
    </w:p>
    <w:p w:rsidR="005D2B7A" w:rsidRDefault="005D2B7A" w14:paraId="4798EC5E" w14:textId="77777777">
      <w:pPr>
        <w:autoSpaceDE w:val="0"/>
        <w:ind w:left="720" w:firstLine="720"/>
        <w:rPr>
          <w:rFonts w:ascii="Arial" w:hAnsi="Arial"/>
          <w:sz w:val="22"/>
        </w:rPr>
      </w:pPr>
      <w:r>
        <w:rPr>
          <w:rFonts w:ascii="Arial" w:hAnsi="Arial"/>
          <w:sz w:val="22"/>
        </w:rPr>
        <w:t>c)</w:t>
      </w:r>
      <w:r>
        <w:rPr>
          <w:rFonts w:ascii="Arial" w:hAnsi="Arial"/>
          <w:sz w:val="22"/>
        </w:rPr>
        <w:tab/>
      </w:r>
      <w:r>
        <w:rPr>
          <w:rFonts w:ascii="Arial" w:hAnsi="Arial"/>
          <w:sz w:val="22"/>
        </w:rPr>
        <w:t>Triage Master</w:t>
      </w:r>
    </w:p>
    <w:p w:rsidR="005D2B7A" w:rsidRDefault="005D2B7A" w14:paraId="50B0BE1F" w14:textId="77777777">
      <w:pPr>
        <w:autoSpaceDE w:val="0"/>
        <w:ind w:left="720" w:firstLine="720"/>
        <w:rPr>
          <w:rFonts w:ascii="Arial" w:hAnsi="Arial"/>
          <w:sz w:val="22"/>
        </w:rPr>
      </w:pPr>
      <w:r>
        <w:rPr>
          <w:rFonts w:ascii="Arial" w:hAnsi="Arial"/>
          <w:sz w:val="22"/>
        </w:rPr>
        <w:t>d)</w:t>
      </w:r>
      <w:r>
        <w:rPr>
          <w:rFonts w:ascii="Arial" w:hAnsi="Arial"/>
          <w:sz w:val="22"/>
        </w:rPr>
        <w:tab/>
      </w:r>
      <w:r>
        <w:rPr>
          <w:rFonts w:ascii="Arial" w:hAnsi="Arial"/>
          <w:sz w:val="22"/>
        </w:rPr>
        <w:t>Loading Officer</w:t>
      </w:r>
    </w:p>
    <w:p w:rsidR="005D2B7A" w:rsidRDefault="005D2B7A" w14:paraId="277A7B49" w14:textId="77777777">
      <w:pPr>
        <w:autoSpaceDE w:val="0"/>
        <w:rPr>
          <w:rFonts w:ascii="Arial" w:hAnsi="Arial"/>
          <w:b/>
          <w:sz w:val="22"/>
        </w:rPr>
      </w:pPr>
    </w:p>
    <w:p w:rsidR="005D2B7A" w:rsidRDefault="002B5507" w14:paraId="20D87910" w14:textId="77777777">
      <w:pPr>
        <w:autoSpaceDE w:val="0"/>
        <w:rPr>
          <w:rFonts w:ascii="Arial" w:hAnsi="Arial"/>
          <w:b/>
          <w:sz w:val="22"/>
        </w:rPr>
      </w:pPr>
      <w:r>
        <w:rPr>
          <w:rFonts w:ascii="Arial" w:hAnsi="Arial"/>
          <w:b/>
          <w:sz w:val="22"/>
        </w:rPr>
        <w:t xml:space="preserve">Section </w:t>
      </w:r>
      <w:r w:rsidR="006456A0">
        <w:rPr>
          <w:rFonts w:ascii="Arial" w:hAnsi="Arial"/>
          <w:b/>
          <w:sz w:val="22"/>
        </w:rPr>
        <w:t>II</w:t>
      </w:r>
      <w:r w:rsidR="00A0266A">
        <w:rPr>
          <w:rFonts w:ascii="Arial" w:hAnsi="Arial"/>
          <w:b/>
          <w:sz w:val="22"/>
        </w:rPr>
        <w:t>I</w:t>
      </w:r>
      <w:r w:rsidR="005D2B7A">
        <w:rPr>
          <w:rFonts w:ascii="Arial" w:hAnsi="Arial"/>
          <w:b/>
          <w:sz w:val="22"/>
        </w:rPr>
        <w:t>.</w:t>
      </w:r>
      <w:r w:rsidR="005D2B7A">
        <w:rPr>
          <w:rFonts w:ascii="Arial" w:hAnsi="Arial"/>
          <w:b/>
          <w:sz w:val="22"/>
        </w:rPr>
        <w:tab/>
      </w:r>
      <w:r w:rsidR="005D2B7A">
        <w:rPr>
          <w:rFonts w:ascii="Arial" w:hAnsi="Arial"/>
          <w:b/>
          <w:sz w:val="22"/>
        </w:rPr>
        <w:t>Officer's Duties and Responsibilities</w:t>
      </w:r>
    </w:p>
    <w:p w:rsidR="005D2B7A" w:rsidRDefault="005D2B7A" w14:paraId="2BA9109D" w14:textId="77777777">
      <w:pPr>
        <w:autoSpaceDE w:val="0"/>
        <w:rPr>
          <w:rFonts w:ascii="Arial" w:hAnsi="Arial"/>
          <w:b/>
          <w:sz w:val="22"/>
        </w:rPr>
      </w:pPr>
    </w:p>
    <w:p w:rsidR="005D2B7A" w:rsidRDefault="005D2B7A" w14:paraId="0FEF1A8C" w14:textId="77777777">
      <w:pPr>
        <w:autoSpaceDE w:val="0"/>
        <w:rPr>
          <w:rFonts w:ascii="Arial" w:hAnsi="Arial"/>
          <w:b/>
          <w:sz w:val="22"/>
        </w:rPr>
      </w:pPr>
      <w:r>
        <w:rPr>
          <w:rFonts w:ascii="Arial" w:hAnsi="Arial"/>
          <w:b/>
          <w:sz w:val="22"/>
        </w:rPr>
        <w:t>A.</w:t>
      </w:r>
      <w:r>
        <w:rPr>
          <w:rFonts w:ascii="Arial" w:hAnsi="Arial"/>
          <w:b/>
          <w:sz w:val="22"/>
        </w:rPr>
        <w:tab/>
      </w:r>
      <w:r>
        <w:rPr>
          <w:rFonts w:ascii="Arial" w:hAnsi="Arial"/>
          <w:b/>
          <w:sz w:val="22"/>
        </w:rPr>
        <w:t>Incident Commander.</w:t>
      </w:r>
    </w:p>
    <w:p w:rsidR="005D2B7A" w:rsidRDefault="005D2B7A" w14:paraId="62DA3996" w14:textId="77777777">
      <w:pPr>
        <w:autoSpaceDE w:val="0"/>
        <w:ind w:firstLine="720"/>
        <w:rPr>
          <w:rFonts w:ascii="Arial" w:hAnsi="Arial"/>
          <w:sz w:val="22"/>
        </w:rPr>
      </w:pPr>
    </w:p>
    <w:p w:rsidR="005D2B7A" w:rsidRDefault="005D2B7A" w14:paraId="68E00954"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Shall establish a Command Post with the following components.</w:t>
      </w:r>
    </w:p>
    <w:p w:rsidR="005D2B7A" w:rsidRDefault="005D2B7A" w14:paraId="75D2D38C" w14:textId="77777777">
      <w:pPr>
        <w:autoSpaceDE w:val="0"/>
        <w:ind w:left="720" w:firstLine="720"/>
        <w:rPr>
          <w:rFonts w:ascii="Arial" w:hAnsi="Arial"/>
          <w:sz w:val="22"/>
        </w:rPr>
      </w:pPr>
    </w:p>
    <w:p w:rsidR="005D2B7A" w:rsidRDefault="005D2B7A" w14:paraId="340AA19D" w14:textId="77777777">
      <w:pPr>
        <w:autoSpaceDE w:val="0"/>
        <w:ind w:left="720" w:firstLine="720"/>
        <w:rPr>
          <w:rFonts w:ascii="Arial" w:hAnsi="Arial"/>
          <w:sz w:val="22"/>
        </w:rPr>
      </w:pPr>
      <w:r>
        <w:rPr>
          <w:rFonts w:ascii="Arial" w:hAnsi="Arial"/>
          <w:sz w:val="22"/>
        </w:rPr>
        <w:t>a)</w:t>
      </w:r>
      <w:r>
        <w:rPr>
          <w:rFonts w:ascii="Arial" w:hAnsi="Arial"/>
          <w:sz w:val="22"/>
        </w:rPr>
        <w:tab/>
      </w:r>
      <w:r>
        <w:rPr>
          <w:rFonts w:ascii="Arial" w:hAnsi="Arial"/>
          <w:sz w:val="22"/>
        </w:rPr>
        <w:t>A flashing green light for identification.</w:t>
      </w:r>
    </w:p>
    <w:p w:rsidR="005D2B7A" w:rsidRDefault="005D2B7A" w14:paraId="16E6D257" w14:textId="77777777">
      <w:pPr>
        <w:autoSpaceDE w:val="0"/>
        <w:ind w:left="2160" w:hanging="720"/>
        <w:rPr>
          <w:rFonts w:ascii="Arial" w:hAnsi="Arial"/>
          <w:sz w:val="22"/>
        </w:rPr>
      </w:pPr>
      <w:r>
        <w:rPr>
          <w:rFonts w:ascii="Arial" w:hAnsi="Arial"/>
          <w:sz w:val="22"/>
        </w:rPr>
        <w:t>b)</w:t>
      </w:r>
      <w:r>
        <w:rPr>
          <w:rFonts w:ascii="Arial" w:hAnsi="Arial"/>
          <w:sz w:val="22"/>
        </w:rPr>
        <w:tab/>
      </w:r>
      <w:r>
        <w:rPr>
          <w:rFonts w:ascii="Arial" w:hAnsi="Arial"/>
          <w:sz w:val="22"/>
        </w:rPr>
        <w:t>Representatives from the fire department(s), law enforcement, EMS, Emergency Management, and any other agencies as required by the nature of the incident. All representatives must have radio communications equipment for command and control of their personnel on scene.</w:t>
      </w:r>
    </w:p>
    <w:p w:rsidR="005D2B7A" w:rsidRDefault="005D2B7A" w14:paraId="301FFFF7" w14:textId="77777777">
      <w:pPr>
        <w:autoSpaceDE w:val="0"/>
        <w:ind w:left="2160" w:hanging="720"/>
        <w:rPr>
          <w:rFonts w:ascii="Arial" w:hAnsi="Arial"/>
          <w:sz w:val="22"/>
        </w:rPr>
      </w:pPr>
      <w:r>
        <w:rPr>
          <w:rFonts w:ascii="Arial" w:hAnsi="Arial"/>
          <w:sz w:val="22"/>
        </w:rPr>
        <w:t>c)</w:t>
      </w:r>
      <w:r>
        <w:rPr>
          <w:rFonts w:ascii="Arial" w:hAnsi="Arial"/>
          <w:sz w:val="22"/>
        </w:rPr>
        <w:tab/>
      </w:r>
      <w:r>
        <w:rPr>
          <w:rFonts w:ascii="Arial" w:hAnsi="Arial"/>
          <w:sz w:val="22"/>
        </w:rPr>
        <w:t>The location shall be up wind from, higher in elevation than, and within sight of, the scene. The Command post may be located in a building or vehicle.</w:t>
      </w:r>
    </w:p>
    <w:p w:rsidR="005D2B7A" w:rsidRDefault="005D2B7A" w14:paraId="56AB6E96"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Shall hold all personnel from entering the scene until it is determined safe to do so.</w:t>
      </w:r>
    </w:p>
    <w:p w:rsidR="005D2B7A" w:rsidP="006456A0" w:rsidRDefault="006456A0" w14:paraId="09BE51C1" w14:textId="77777777">
      <w:pPr>
        <w:tabs>
          <w:tab w:val="left" w:pos="1080"/>
        </w:tabs>
        <w:autoSpaceDE w:val="0"/>
        <w:ind w:left="720"/>
        <w:rPr>
          <w:rFonts w:ascii="Arial" w:hAnsi="Arial"/>
          <w:sz w:val="22"/>
        </w:rPr>
      </w:pPr>
      <w:r>
        <w:rPr>
          <w:rFonts w:ascii="Arial" w:hAnsi="Arial"/>
          <w:sz w:val="22"/>
        </w:rPr>
        <w:t xml:space="preserve">3.         </w:t>
      </w:r>
      <w:r w:rsidR="005D2B7A">
        <w:rPr>
          <w:rFonts w:ascii="Arial" w:hAnsi="Arial"/>
          <w:sz w:val="22"/>
        </w:rPr>
        <w:t>Shall order and direct all personnel and equipment.</w:t>
      </w:r>
    </w:p>
    <w:p w:rsidR="005D2B7A" w:rsidRDefault="005D2B7A" w14:paraId="655303BF"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Shall maintain as safe a working environment as possible.</w:t>
      </w:r>
    </w:p>
    <w:p w:rsidR="005D2B7A" w:rsidRDefault="005D2B7A" w14:paraId="3CC39DCA" w14:textId="77777777">
      <w:pPr>
        <w:autoSpaceDE w:val="0"/>
        <w:ind w:left="1440" w:hanging="720"/>
        <w:rPr>
          <w:rFonts w:ascii="Arial" w:hAnsi="Arial"/>
          <w:sz w:val="22"/>
        </w:rPr>
      </w:pPr>
      <w:r>
        <w:rPr>
          <w:rFonts w:ascii="Arial" w:hAnsi="Arial"/>
          <w:sz w:val="22"/>
        </w:rPr>
        <w:t>5.</w:t>
      </w:r>
      <w:r>
        <w:rPr>
          <w:rFonts w:ascii="Arial" w:hAnsi="Arial"/>
          <w:sz w:val="22"/>
        </w:rPr>
        <w:tab/>
      </w:r>
      <w:r>
        <w:rPr>
          <w:rFonts w:ascii="Arial" w:hAnsi="Arial"/>
          <w:sz w:val="22"/>
        </w:rPr>
        <w:t>Shall update the media, outside agencies, and departments as to the status of the incident.</w:t>
      </w:r>
    </w:p>
    <w:p w:rsidR="005D2B7A" w:rsidRDefault="005D2B7A" w14:paraId="37891B56" w14:textId="77777777">
      <w:pPr>
        <w:autoSpaceDE w:val="0"/>
        <w:rPr>
          <w:rFonts w:ascii="Arial" w:hAnsi="Arial"/>
          <w:b/>
          <w:sz w:val="22"/>
        </w:rPr>
      </w:pPr>
    </w:p>
    <w:p w:rsidR="005D2B7A" w:rsidRDefault="005D2B7A" w14:paraId="21EA7AA0" w14:textId="77777777">
      <w:pPr>
        <w:autoSpaceDE w:val="0"/>
        <w:rPr>
          <w:rFonts w:ascii="Arial" w:hAnsi="Arial"/>
          <w:b/>
          <w:sz w:val="22"/>
        </w:rPr>
      </w:pPr>
      <w:r>
        <w:rPr>
          <w:rFonts w:ascii="Arial" w:hAnsi="Arial"/>
          <w:b/>
          <w:sz w:val="22"/>
        </w:rPr>
        <w:t>B.</w:t>
      </w:r>
      <w:r>
        <w:rPr>
          <w:rFonts w:ascii="Arial" w:hAnsi="Arial"/>
          <w:b/>
          <w:sz w:val="22"/>
        </w:rPr>
        <w:tab/>
      </w:r>
      <w:r>
        <w:rPr>
          <w:rFonts w:ascii="Arial" w:hAnsi="Arial"/>
          <w:b/>
          <w:sz w:val="22"/>
        </w:rPr>
        <w:t>EMS Control Officer.</w:t>
      </w:r>
    </w:p>
    <w:p w:rsidR="005D2B7A" w:rsidRDefault="005D2B7A" w14:paraId="3B6F116F" w14:textId="77777777">
      <w:pPr>
        <w:autoSpaceDE w:val="0"/>
        <w:rPr>
          <w:rFonts w:ascii="Arial" w:hAnsi="Arial"/>
          <w:sz w:val="22"/>
        </w:rPr>
      </w:pPr>
    </w:p>
    <w:p w:rsidR="005D2B7A" w:rsidRDefault="005D2B7A" w14:paraId="2EFCA9D7"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Shall report to the Incident Commander and become the EMS representative at the Command Post.</w:t>
      </w:r>
    </w:p>
    <w:p w:rsidR="005D2B7A" w:rsidRDefault="005D2B7A" w14:paraId="2E0C60C4"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Shall establish, in conjunction with the Incident Commander, a decontamination area (if necessary), scene perimeter, treatment area, and staging area for the incoming EMS units.</w:t>
      </w:r>
    </w:p>
    <w:p w:rsidR="005D2B7A" w:rsidRDefault="005D2B7A" w14:paraId="2BE919DE" w14:textId="77777777">
      <w:pPr>
        <w:autoSpaceDE w:val="0"/>
        <w:ind w:left="1440" w:hanging="720"/>
        <w:rPr>
          <w:rFonts w:ascii="Arial" w:hAnsi="Arial"/>
          <w:sz w:val="22"/>
        </w:rPr>
      </w:pPr>
      <w:r>
        <w:rPr>
          <w:rFonts w:ascii="Arial" w:hAnsi="Arial"/>
          <w:sz w:val="22"/>
        </w:rPr>
        <w:t>3.</w:t>
      </w:r>
      <w:r>
        <w:rPr>
          <w:rFonts w:ascii="Arial" w:hAnsi="Arial"/>
          <w:sz w:val="22"/>
        </w:rPr>
        <w:tab/>
      </w:r>
      <w:r>
        <w:rPr>
          <w:rFonts w:ascii="Arial" w:hAnsi="Arial"/>
          <w:sz w:val="22"/>
        </w:rPr>
        <w:t>Shall notify the Incident Commander and Mid Coast Hospital and Parkview Adventist Medical Center in Brunswick of the number of patients and the magnitude of the incident.</w:t>
      </w:r>
    </w:p>
    <w:p w:rsidR="005D2B7A" w:rsidRDefault="005D2B7A" w14:paraId="28922B3F"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Shall request additional medic</w:t>
      </w:r>
      <w:r w:rsidR="006456A0">
        <w:rPr>
          <w:rFonts w:ascii="Arial" w:hAnsi="Arial"/>
          <w:sz w:val="22"/>
        </w:rPr>
        <w:t>al units as required</w:t>
      </w:r>
      <w:r>
        <w:rPr>
          <w:rFonts w:ascii="Arial" w:hAnsi="Arial"/>
          <w:sz w:val="22"/>
        </w:rPr>
        <w:t>.</w:t>
      </w:r>
    </w:p>
    <w:p w:rsidR="005D2B7A" w:rsidRDefault="005D2B7A" w14:paraId="0A91E250" w14:textId="77777777">
      <w:pPr>
        <w:autoSpaceDE w:val="0"/>
        <w:ind w:left="1440" w:hanging="720"/>
        <w:rPr>
          <w:rFonts w:ascii="Arial" w:hAnsi="Arial"/>
          <w:sz w:val="22"/>
        </w:rPr>
      </w:pPr>
      <w:r>
        <w:rPr>
          <w:rFonts w:ascii="Arial" w:hAnsi="Arial"/>
          <w:sz w:val="22"/>
        </w:rPr>
        <w:t>5.</w:t>
      </w:r>
      <w:r>
        <w:rPr>
          <w:rFonts w:ascii="Arial" w:hAnsi="Arial"/>
          <w:sz w:val="22"/>
        </w:rPr>
        <w:tab/>
      </w:r>
      <w:r>
        <w:rPr>
          <w:rFonts w:ascii="Arial" w:hAnsi="Arial"/>
          <w:sz w:val="22"/>
        </w:rPr>
        <w:t>Shall oversee and direct all EMS operations and make the necessary decisions on the same.</w:t>
      </w:r>
    </w:p>
    <w:p w:rsidR="005D2B7A" w:rsidRDefault="005D2B7A" w14:paraId="19A3C30C" w14:textId="77777777">
      <w:pPr>
        <w:autoSpaceDE w:val="0"/>
        <w:rPr>
          <w:rFonts w:ascii="Arial" w:hAnsi="Arial"/>
          <w:b/>
          <w:sz w:val="22"/>
        </w:rPr>
      </w:pPr>
    </w:p>
    <w:p w:rsidR="005D2B7A" w:rsidRDefault="005D2B7A" w14:paraId="3A7E6EBD" w14:textId="77777777">
      <w:pPr>
        <w:autoSpaceDE w:val="0"/>
        <w:rPr>
          <w:rFonts w:ascii="Arial" w:hAnsi="Arial"/>
          <w:b/>
          <w:sz w:val="22"/>
        </w:rPr>
      </w:pPr>
      <w:r>
        <w:rPr>
          <w:rFonts w:ascii="Arial" w:hAnsi="Arial"/>
          <w:b/>
          <w:sz w:val="22"/>
        </w:rPr>
        <w:t>C.</w:t>
      </w:r>
      <w:r>
        <w:rPr>
          <w:rFonts w:ascii="Arial" w:hAnsi="Arial"/>
          <w:b/>
          <w:sz w:val="22"/>
        </w:rPr>
        <w:tab/>
      </w:r>
      <w:r>
        <w:rPr>
          <w:rFonts w:ascii="Arial" w:hAnsi="Arial"/>
          <w:b/>
          <w:sz w:val="22"/>
        </w:rPr>
        <w:t>Primary Triage Officer.</w:t>
      </w:r>
    </w:p>
    <w:p w:rsidR="005D2B7A" w:rsidRDefault="005D2B7A" w14:paraId="1F6B1829" w14:textId="77777777">
      <w:pPr>
        <w:autoSpaceDE w:val="0"/>
        <w:ind w:firstLine="720"/>
        <w:rPr>
          <w:rFonts w:ascii="Arial" w:hAnsi="Arial"/>
          <w:sz w:val="22"/>
        </w:rPr>
      </w:pPr>
    </w:p>
    <w:p w:rsidR="005D2B7A" w:rsidP="009A767F" w:rsidRDefault="009A767F" w14:paraId="6A8AAC04" w14:textId="77777777">
      <w:pPr>
        <w:tabs>
          <w:tab w:val="left" w:pos="1080"/>
          <w:tab w:val="left" w:pos="1440"/>
        </w:tabs>
        <w:autoSpaceDE w:val="0"/>
        <w:rPr>
          <w:rFonts w:ascii="Arial" w:hAnsi="Arial"/>
          <w:sz w:val="22"/>
        </w:rPr>
      </w:pPr>
      <w:r>
        <w:rPr>
          <w:rFonts w:ascii="Arial" w:hAnsi="Arial"/>
          <w:sz w:val="22"/>
        </w:rPr>
        <w:t xml:space="preserve">            1.</w:t>
      </w:r>
      <w:r>
        <w:rPr>
          <w:rFonts w:ascii="Arial" w:hAnsi="Arial"/>
          <w:sz w:val="22"/>
        </w:rPr>
        <w:tab/>
      </w:r>
      <w:r>
        <w:rPr>
          <w:rFonts w:ascii="Arial" w:hAnsi="Arial"/>
          <w:sz w:val="22"/>
        </w:rPr>
        <w:t xml:space="preserve">     </w:t>
      </w:r>
      <w:r w:rsidR="006456A0">
        <w:rPr>
          <w:rFonts w:ascii="Arial" w:hAnsi="Arial"/>
          <w:sz w:val="22"/>
        </w:rPr>
        <w:t>Sha</w:t>
      </w:r>
      <w:r w:rsidR="005D2B7A">
        <w:rPr>
          <w:rFonts w:ascii="Arial" w:hAnsi="Arial"/>
          <w:sz w:val="22"/>
        </w:rPr>
        <w:t>ll perform a primary survey on each patient to identify a</w:t>
      </w:r>
      <w:r w:rsidR="0012665B">
        <w:rPr>
          <w:rFonts w:ascii="Arial" w:hAnsi="Arial"/>
          <w:sz w:val="22"/>
        </w:rPr>
        <w:t>nd immediately correct any</w:t>
      </w:r>
      <w:r w:rsidR="00F43B27">
        <w:rPr>
          <w:rFonts w:ascii="Arial" w:hAnsi="Arial"/>
          <w:sz w:val="22"/>
        </w:rPr>
        <w:t xml:space="preserve"> </w:t>
      </w:r>
    </w:p>
    <w:p w:rsidR="009A767F" w:rsidP="009A767F" w:rsidRDefault="009A767F" w14:paraId="64F60E76" w14:textId="77777777">
      <w:pPr>
        <w:tabs>
          <w:tab w:val="left" w:pos="1080"/>
          <w:tab w:val="left" w:pos="1440"/>
        </w:tabs>
        <w:autoSpaceDE w:val="0"/>
        <w:rPr>
          <w:rFonts w:ascii="Arial" w:hAnsi="Arial"/>
          <w:sz w:val="22"/>
        </w:rPr>
      </w:pPr>
      <w:r>
        <w:rPr>
          <w:rFonts w:ascii="Arial" w:hAnsi="Arial"/>
          <w:sz w:val="22"/>
        </w:rPr>
        <w:tab/>
      </w:r>
      <w:r>
        <w:rPr>
          <w:rFonts w:ascii="Arial" w:hAnsi="Arial"/>
          <w:sz w:val="22"/>
        </w:rPr>
        <w:tab/>
      </w:r>
      <w:r>
        <w:rPr>
          <w:rFonts w:ascii="Arial" w:hAnsi="Arial"/>
          <w:sz w:val="22"/>
        </w:rPr>
        <w:t xml:space="preserve">life-threatening injuries involving airway obstruction and serious external bleeding.                                                                       </w:t>
      </w:r>
    </w:p>
    <w:p w:rsidR="005D2B7A" w:rsidP="0012665B" w:rsidRDefault="0012665B" w14:paraId="4E95AC1E" w14:textId="77777777">
      <w:pPr>
        <w:tabs>
          <w:tab w:val="left" w:pos="1080"/>
          <w:tab w:val="left" w:pos="1440"/>
        </w:tabs>
        <w:autoSpaceDE w:val="0"/>
        <w:ind w:left="720"/>
        <w:rPr>
          <w:rFonts w:ascii="Arial" w:hAnsi="Arial"/>
          <w:sz w:val="22"/>
        </w:rPr>
      </w:pPr>
      <w:r>
        <w:rPr>
          <w:rFonts w:ascii="Arial" w:hAnsi="Arial"/>
          <w:sz w:val="22"/>
        </w:rPr>
        <w:t>2.</w:t>
      </w:r>
      <w:r w:rsidR="006456A0">
        <w:rPr>
          <w:rFonts w:ascii="Arial" w:hAnsi="Arial"/>
          <w:sz w:val="22"/>
        </w:rPr>
        <w:t xml:space="preserve">     </w:t>
      </w:r>
      <w:r>
        <w:rPr>
          <w:rFonts w:ascii="Arial" w:hAnsi="Arial"/>
          <w:sz w:val="22"/>
        </w:rPr>
        <w:t xml:space="preserve">  </w:t>
      </w:r>
      <w:r w:rsidR="006456A0">
        <w:rPr>
          <w:rFonts w:ascii="Arial" w:hAnsi="Arial"/>
          <w:sz w:val="22"/>
        </w:rPr>
        <w:t xml:space="preserve"> Sha</w:t>
      </w:r>
      <w:r w:rsidR="005D2B7A">
        <w:rPr>
          <w:rFonts w:ascii="Arial" w:hAnsi="Arial"/>
          <w:sz w:val="22"/>
        </w:rPr>
        <w:t>ll spend no more than 15 seconds per patient.</w:t>
      </w:r>
    </w:p>
    <w:p w:rsidR="005D2B7A" w:rsidRDefault="006456A0" w14:paraId="5EF8E046" w14:textId="77777777">
      <w:pPr>
        <w:autoSpaceDE w:val="0"/>
        <w:ind w:firstLine="720"/>
        <w:rPr>
          <w:rFonts w:ascii="Arial" w:hAnsi="Arial"/>
          <w:sz w:val="22"/>
        </w:rPr>
      </w:pPr>
      <w:r>
        <w:rPr>
          <w:rFonts w:ascii="Arial" w:hAnsi="Arial"/>
          <w:sz w:val="22"/>
        </w:rPr>
        <w:t>3.        Sha</w:t>
      </w:r>
      <w:r w:rsidR="005D2B7A">
        <w:rPr>
          <w:rFonts w:ascii="Arial" w:hAnsi="Arial"/>
          <w:sz w:val="22"/>
        </w:rPr>
        <w:t>ll report back to the EMS Control on all he/she observes in the scene.</w:t>
      </w:r>
    </w:p>
    <w:p w:rsidR="005D2B7A" w:rsidRDefault="005D2B7A" w14:paraId="0CC0D46B" w14:textId="77777777">
      <w:pPr>
        <w:autoSpaceDE w:val="0"/>
        <w:ind w:left="1440" w:hanging="720"/>
        <w:rPr>
          <w:rFonts w:ascii="Arial" w:hAnsi="Arial"/>
          <w:sz w:val="22"/>
        </w:rPr>
      </w:pPr>
      <w:r>
        <w:rPr>
          <w:rFonts w:ascii="Arial" w:hAnsi="Arial"/>
          <w:sz w:val="22"/>
        </w:rPr>
        <w:t>4.</w:t>
      </w:r>
      <w:r w:rsidR="006456A0">
        <w:rPr>
          <w:rFonts w:ascii="Arial" w:hAnsi="Arial"/>
          <w:sz w:val="22"/>
        </w:rPr>
        <w:t xml:space="preserve">        Sha</w:t>
      </w:r>
      <w:r>
        <w:rPr>
          <w:rFonts w:ascii="Arial" w:hAnsi="Arial"/>
          <w:sz w:val="22"/>
        </w:rPr>
        <w:t>ll oversee the extrication of, and be responsible for, all the patients being removed from the scene to the treatment area.</w:t>
      </w:r>
    </w:p>
    <w:p w:rsidR="005D2B7A" w:rsidRDefault="005D2B7A" w14:paraId="5CA1D16E" w14:textId="77777777">
      <w:pPr>
        <w:autoSpaceDE w:val="0"/>
        <w:ind w:firstLine="720"/>
        <w:rPr>
          <w:rFonts w:ascii="Arial" w:hAnsi="Arial"/>
          <w:sz w:val="22"/>
        </w:rPr>
      </w:pPr>
      <w:r>
        <w:rPr>
          <w:rFonts w:ascii="Arial" w:hAnsi="Arial"/>
          <w:sz w:val="22"/>
        </w:rPr>
        <w:t>5.</w:t>
      </w:r>
      <w:r>
        <w:rPr>
          <w:rFonts w:ascii="Arial" w:hAnsi="Arial"/>
          <w:sz w:val="22"/>
        </w:rPr>
        <w:tab/>
      </w:r>
      <w:r>
        <w:rPr>
          <w:rFonts w:ascii="Arial" w:hAnsi="Arial"/>
          <w:sz w:val="22"/>
        </w:rPr>
        <w:t>Shall hold this position until all patients are removed from the scene.</w:t>
      </w:r>
    </w:p>
    <w:p w:rsidR="005D2B7A" w:rsidRDefault="005D2B7A" w14:paraId="46EC4A84" w14:textId="77777777">
      <w:pPr>
        <w:autoSpaceDE w:val="0"/>
        <w:rPr>
          <w:rFonts w:ascii="Arial" w:hAnsi="Arial"/>
          <w:b/>
          <w:sz w:val="22"/>
        </w:rPr>
      </w:pPr>
    </w:p>
    <w:p w:rsidR="005D2B7A" w:rsidRDefault="005D2B7A" w14:paraId="71F396D2" w14:textId="77777777">
      <w:pPr>
        <w:autoSpaceDE w:val="0"/>
        <w:rPr>
          <w:rFonts w:ascii="Arial" w:hAnsi="Arial"/>
          <w:b/>
          <w:sz w:val="22"/>
        </w:rPr>
      </w:pPr>
      <w:r>
        <w:rPr>
          <w:rFonts w:ascii="Arial" w:hAnsi="Arial"/>
          <w:b/>
          <w:sz w:val="22"/>
        </w:rPr>
        <w:t xml:space="preserve">D. </w:t>
      </w:r>
      <w:r>
        <w:rPr>
          <w:rFonts w:ascii="Arial" w:hAnsi="Arial"/>
          <w:b/>
          <w:sz w:val="22"/>
        </w:rPr>
        <w:tab/>
      </w:r>
      <w:r>
        <w:rPr>
          <w:rFonts w:ascii="Arial" w:hAnsi="Arial"/>
          <w:b/>
          <w:sz w:val="22"/>
        </w:rPr>
        <w:t>Secondary Triage Officer.</w:t>
      </w:r>
    </w:p>
    <w:p w:rsidR="005D2B7A" w:rsidRDefault="005D2B7A" w14:paraId="28EDF392" w14:textId="77777777">
      <w:pPr>
        <w:autoSpaceDE w:val="0"/>
        <w:rPr>
          <w:rFonts w:ascii="Arial" w:hAnsi="Arial"/>
          <w:sz w:val="22"/>
        </w:rPr>
      </w:pPr>
    </w:p>
    <w:p w:rsidR="005D2B7A" w:rsidRDefault="005D2B7A" w14:paraId="4BA5F67D"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Shall perform a second primary survey and sort and tag all patients so they may be extricated from the scene and treated in the appropriate order as follows.</w:t>
      </w:r>
    </w:p>
    <w:p w:rsidR="005D2B7A" w:rsidRDefault="005D2B7A" w14:paraId="38EDFA12" w14:textId="77777777">
      <w:pPr>
        <w:autoSpaceDE w:val="0"/>
        <w:rPr>
          <w:rFonts w:ascii="Arial" w:hAnsi="Arial"/>
          <w:sz w:val="22"/>
        </w:rPr>
      </w:pPr>
    </w:p>
    <w:p w:rsidR="005D2B7A" w:rsidRDefault="005D2B7A" w14:paraId="1C9F4428" w14:textId="77777777">
      <w:pPr>
        <w:autoSpaceDE w:val="0"/>
        <w:ind w:left="1440"/>
        <w:rPr>
          <w:rFonts w:ascii="Arial" w:hAnsi="Arial"/>
          <w:sz w:val="22"/>
        </w:rPr>
      </w:pPr>
      <w:r>
        <w:rPr>
          <w:rFonts w:ascii="Arial" w:hAnsi="Arial"/>
          <w:sz w:val="22"/>
        </w:rPr>
        <w:t>a)</w:t>
      </w:r>
      <w:r>
        <w:rPr>
          <w:rFonts w:ascii="Arial" w:hAnsi="Arial"/>
          <w:sz w:val="22"/>
        </w:rPr>
        <w:tab/>
      </w:r>
      <w:r>
        <w:rPr>
          <w:rFonts w:ascii="Arial" w:hAnsi="Arial"/>
          <w:sz w:val="22"/>
        </w:rPr>
        <w:t>RED, Priority 1, Rapid transport, Code 3.</w:t>
      </w:r>
    </w:p>
    <w:p w:rsidR="005D2B7A" w:rsidRDefault="005D2B7A" w14:paraId="25066E2D" w14:textId="77777777">
      <w:pPr>
        <w:autoSpaceDE w:val="0"/>
        <w:ind w:left="720" w:firstLine="720"/>
        <w:rPr>
          <w:rFonts w:ascii="Arial" w:hAnsi="Arial"/>
          <w:sz w:val="22"/>
        </w:rPr>
      </w:pPr>
      <w:r>
        <w:rPr>
          <w:rFonts w:ascii="Arial" w:hAnsi="Arial"/>
          <w:sz w:val="22"/>
        </w:rPr>
        <w:t>b)</w:t>
      </w:r>
      <w:r>
        <w:rPr>
          <w:rFonts w:ascii="Arial" w:hAnsi="Arial"/>
          <w:sz w:val="22"/>
        </w:rPr>
        <w:tab/>
      </w:r>
      <w:r>
        <w:rPr>
          <w:rFonts w:ascii="Arial" w:hAnsi="Arial"/>
          <w:sz w:val="22"/>
        </w:rPr>
        <w:t>YELLOW, Priority 2, Delayed transport, Code 2.</w:t>
      </w:r>
    </w:p>
    <w:p w:rsidR="005D2B7A" w:rsidRDefault="005D2B7A" w14:paraId="02BD7E4E" w14:textId="77777777">
      <w:pPr>
        <w:autoSpaceDE w:val="0"/>
        <w:ind w:left="720" w:firstLine="720"/>
        <w:rPr>
          <w:rFonts w:ascii="Arial" w:hAnsi="Arial"/>
          <w:sz w:val="22"/>
        </w:rPr>
      </w:pPr>
      <w:r>
        <w:rPr>
          <w:rFonts w:ascii="Arial" w:hAnsi="Arial"/>
          <w:sz w:val="22"/>
        </w:rPr>
        <w:t xml:space="preserve">c) </w:t>
      </w:r>
      <w:r>
        <w:rPr>
          <w:rFonts w:ascii="Arial" w:hAnsi="Arial"/>
          <w:sz w:val="22"/>
        </w:rPr>
        <w:tab/>
      </w:r>
      <w:r>
        <w:rPr>
          <w:rFonts w:ascii="Arial" w:hAnsi="Arial"/>
          <w:sz w:val="22"/>
        </w:rPr>
        <w:t>GREEN, Priority 3, No transport required.</w:t>
      </w:r>
    </w:p>
    <w:p w:rsidR="005D2B7A" w:rsidRDefault="005D2B7A" w14:paraId="3AA33487" w14:textId="77777777">
      <w:pPr>
        <w:autoSpaceDE w:val="0"/>
        <w:ind w:left="720" w:firstLine="720"/>
        <w:rPr>
          <w:rFonts w:ascii="Arial" w:hAnsi="Arial"/>
          <w:sz w:val="22"/>
        </w:rPr>
      </w:pPr>
      <w:r>
        <w:rPr>
          <w:rFonts w:ascii="Arial" w:hAnsi="Arial"/>
          <w:sz w:val="22"/>
        </w:rPr>
        <w:t>d)</w:t>
      </w:r>
      <w:r>
        <w:rPr>
          <w:rFonts w:ascii="Arial" w:hAnsi="Arial"/>
          <w:sz w:val="22"/>
        </w:rPr>
        <w:tab/>
      </w:r>
      <w:r>
        <w:rPr>
          <w:rFonts w:ascii="Arial" w:hAnsi="Arial"/>
          <w:sz w:val="22"/>
        </w:rPr>
        <w:t xml:space="preserve"> BLACK, Priority O, Clinically dead.</w:t>
      </w:r>
    </w:p>
    <w:p w:rsidR="005D2B7A" w:rsidRDefault="005D2B7A" w14:paraId="2222EFBF" w14:textId="77777777">
      <w:pPr>
        <w:autoSpaceDE w:val="0"/>
        <w:rPr>
          <w:rFonts w:ascii="Arial" w:hAnsi="Arial"/>
          <w:sz w:val="22"/>
        </w:rPr>
      </w:pPr>
    </w:p>
    <w:p w:rsidR="005D2B7A" w:rsidRDefault="005D2B7A" w14:paraId="31542E8E"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This position is held until all patients are removed from the scene.</w:t>
      </w:r>
    </w:p>
    <w:p w:rsidR="005D2B7A" w:rsidRDefault="005D2B7A" w14:paraId="058AD1F6" w14:textId="77777777">
      <w:pPr>
        <w:autoSpaceDE w:val="0"/>
        <w:rPr>
          <w:rFonts w:ascii="Arial" w:hAnsi="Arial"/>
          <w:b/>
          <w:sz w:val="22"/>
        </w:rPr>
      </w:pPr>
    </w:p>
    <w:p w:rsidR="005D2B7A" w:rsidRDefault="005D2B7A" w14:paraId="39A56BB6" w14:textId="77777777">
      <w:pPr>
        <w:autoSpaceDE w:val="0"/>
        <w:rPr>
          <w:rFonts w:ascii="Arial" w:hAnsi="Arial"/>
          <w:b/>
          <w:sz w:val="22"/>
        </w:rPr>
      </w:pPr>
      <w:r>
        <w:rPr>
          <w:rFonts w:ascii="Arial" w:hAnsi="Arial"/>
          <w:b/>
          <w:sz w:val="22"/>
        </w:rPr>
        <w:t xml:space="preserve">E. </w:t>
      </w:r>
      <w:r>
        <w:rPr>
          <w:rFonts w:ascii="Arial" w:hAnsi="Arial"/>
          <w:b/>
          <w:sz w:val="22"/>
        </w:rPr>
        <w:tab/>
      </w:r>
      <w:r>
        <w:rPr>
          <w:rFonts w:ascii="Arial" w:hAnsi="Arial"/>
          <w:b/>
          <w:sz w:val="22"/>
        </w:rPr>
        <w:t>Triage Master.</w:t>
      </w:r>
    </w:p>
    <w:p w:rsidR="005D2B7A" w:rsidRDefault="005D2B7A" w14:paraId="1A21F871" w14:textId="77777777">
      <w:pPr>
        <w:autoSpaceDE w:val="0"/>
        <w:rPr>
          <w:rFonts w:ascii="Arial" w:hAnsi="Arial"/>
          <w:sz w:val="22"/>
        </w:rPr>
      </w:pPr>
    </w:p>
    <w:p w:rsidR="005D2B7A" w:rsidRDefault="005D2B7A" w14:paraId="2444B9EE"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Shall direct all patient care in the treatment area.</w:t>
      </w:r>
    </w:p>
    <w:p w:rsidR="005D2B7A" w:rsidRDefault="005D2B7A" w14:paraId="7B9D9FBF"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Shall receive and constantly review patient condition.</w:t>
      </w:r>
    </w:p>
    <w:p w:rsidR="005D2B7A" w:rsidRDefault="005D2B7A" w14:paraId="69065CBE"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Shall assign medical personnel to groups of patients for treatment.</w:t>
      </w:r>
    </w:p>
    <w:p w:rsidR="005D2B7A" w:rsidRDefault="005D2B7A" w14:paraId="3420D6B1"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Shall report to the EMS Control Officer on status of patient treatment.</w:t>
      </w:r>
    </w:p>
    <w:p w:rsidR="005D2B7A" w:rsidRDefault="005D2B7A" w14:paraId="6AD90CD4" w14:textId="77777777">
      <w:pPr>
        <w:autoSpaceDE w:val="0"/>
        <w:ind w:left="1440" w:hanging="720"/>
        <w:rPr>
          <w:rFonts w:ascii="Arial" w:hAnsi="Arial"/>
          <w:sz w:val="22"/>
        </w:rPr>
      </w:pPr>
      <w:r>
        <w:rPr>
          <w:rFonts w:ascii="Arial" w:hAnsi="Arial"/>
          <w:sz w:val="22"/>
        </w:rPr>
        <w:t>5.</w:t>
      </w:r>
      <w:r>
        <w:rPr>
          <w:rFonts w:ascii="Arial" w:hAnsi="Arial"/>
          <w:sz w:val="22"/>
        </w:rPr>
        <w:tab/>
      </w:r>
      <w:r>
        <w:rPr>
          <w:rFonts w:ascii="Arial" w:hAnsi="Arial"/>
          <w:sz w:val="22"/>
        </w:rPr>
        <w:t>Shall report the following</w:t>
      </w:r>
      <w:r w:rsidR="00A0266A">
        <w:rPr>
          <w:rFonts w:ascii="Arial" w:hAnsi="Arial"/>
          <w:sz w:val="22"/>
        </w:rPr>
        <w:t xml:space="preserve"> information on each patient to</w:t>
      </w:r>
      <w:r w:rsidR="000961EC">
        <w:rPr>
          <w:rFonts w:ascii="Arial" w:hAnsi="Arial"/>
          <w:sz w:val="22"/>
        </w:rPr>
        <w:t xml:space="preserve"> </w:t>
      </w:r>
      <w:r w:rsidRPr="00A0266A" w:rsidR="000961EC">
        <w:rPr>
          <w:rFonts w:ascii="Arial" w:hAnsi="Arial"/>
          <w:sz w:val="22"/>
        </w:rPr>
        <w:t>the receiving hospital</w:t>
      </w:r>
      <w:r w:rsidR="000961EC">
        <w:rPr>
          <w:rFonts w:ascii="Arial" w:hAnsi="Arial"/>
          <w:sz w:val="22"/>
        </w:rPr>
        <w:t>.</w:t>
      </w:r>
    </w:p>
    <w:p w:rsidR="005D2B7A" w:rsidRDefault="005D2B7A" w14:paraId="23CE1AA0" w14:textId="77777777">
      <w:pPr>
        <w:autoSpaceDE w:val="0"/>
        <w:ind w:firstLine="720"/>
        <w:rPr>
          <w:rFonts w:ascii="Arial" w:hAnsi="Arial"/>
          <w:sz w:val="22"/>
        </w:rPr>
      </w:pPr>
    </w:p>
    <w:p w:rsidR="005D2B7A" w:rsidRDefault="005D2B7A" w14:paraId="34E03E79" w14:textId="77777777">
      <w:pPr>
        <w:autoSpaceDE w:val="0"/>
        <w:ind w:left="720" w:firstLine="720"/>
        <w:rPr>
          <w:rFonts w:ascii="Arial" w:hAnsi="Arial"/>
          <w:sz w:val="22"/>
        </w:rPr>
      </w:pPr>
      <w:r>
        <w:rPr>
          <w:rFonts w:ascii="Arial" w:hAnsi="Arial"/>
          <w:sz w:val="22"/>
        </w:rPr>
        <w:t>a)</w:t>
      </w:r>
      <w:r>
        <w:rPr>
          <w:rFonts w:ascii="Arial" w:hAnsi="Arial"/>
          <w:sz w:val="22"/>
        </w:rPr>
        <w:tab/>
      </w:r>
      <w:r>
        <w:rPr>
          <w:rFonts w:ascii="Arial" w:hAnsi="Arial"/>
          <w:sz w:val="22"/>
        </w:rPr>
        <w:t>Mettag number,</w:t>
      </w:r>
    </w:p>
    <w:p w:rsidR="005D2B7A" w:rsidRDefault="005D2B7A" w14:paraId="19C97356" w14:textId="77777777">
      <w:pPr>
        <w:autoSpaceDE w:val="0"/>
        <w:ind w:left="720" w:firstLine="720"/>
        <w:rPr>
          <w:rFonts w:ascii="Arial" w:hAnsi="Arial"/>
          <w:sz w:val="22"/>
        </w:rPr>
      </w:pPr>
      <w:r>
        <w:rPr>
          <w:rFonts w:ascii="Arial" w:hAnsi="Arial"/>
          <w:sz w:val="22"/>
        </w:rPr>
        <w:t>b)</w:t>
      </w:r>
      <w:r>
        <w:rPr>
          <w:rFonts w:ascii="Arial" w:hAnsi="Arial"/>
          <w:sz w:val="22"/>
        </w:rPr>
        <w:tab/>
      </w:r>
      <w:r>
        <w:rPr>
          <w:rFonts w:ascii="Arial" w:hAnsi="Arial"/>
          <w:sz w:val="22"/>
        </w:rPr>
        <w:t>Approximate age and sex,</w:t>
      </w:r>
    </w:p>
    <w:p w:rsidR="005D2B7A" w:rsidRDefault="005D2B7A" w14:paraId="605A79BD" w14:textId="77777777">
      <w:pPr>
        <w:autoSpaceDE w:val="0"/>
        <w:ind w:left="720" w:firstLine="720"/>
        <w:rPr>
          <w:rFonts w:ascii="Arial" w:hAnsi="Arial"/>
          <w:sz w:val="22"/>
        </w:rPr>
      </w:pPr>
      <w:r>
        <w:rPr>
          <w:rFonts w:ascii="Arial" w:hAnsi="Arial"/>
          <w:sz w:val="22"/>
        </w:rPr>
        <w:t>c)</w:t>
      </w:r>
      <w:r>
        <w:rPr>
          <w:rFonts w:ascii="Arial" w:hAnsi="Arial"/>
          <w:sz w:val="22"/>
        </w:rPr>
        <w:tab/>
      </w:r>
      <w:r>
        <w:rPr>
          <w:rFonts w:ascii="Arial" w:hAnsi="Arial"/>
          <w:sz w:val="22"/>
        </w:rPr>
        <w:t>Major characteristics of his/her injuries,</w:t>
      </w:r>
    </w:p>
    <w:p w:rsidR="005D2B7A" w:rsidRDefault="005D2B7A" w14:paraId="09FD3D27" w14:textId="77777777">
      <w:pPr>
        <w:autoSpaceDE w:val="0"/>
        <w:ind w:left="720" w:firstLine="720"/>
        <w:rPr>
          <w:rFonts w:ascii="Arial" w:hAnsi="Arial"/>
          <w:sz w:val="22"/>
        </w:rPr>
      </w:pPr>
      <w:r>
        <w:rPr>
          <w:rFonts w:ascii="Arial" w:hAnsi="Arial"/>
          <w:sz w:val="22"/>
        </w:rPr>
        <w:t>d)</w:t>
      </w:r>
      <w:r>
        <w:rPr>
          <w:rFonts w:ascii="Arial" w:hAnsi="Arial"/>
          <w:sz w:val="22"/>
        </w:rPr>
        <w:tab/>
      </w:r>
      <w:r>
        <w:rPr>
          <w:rFonts w:ascii="Arial" w:hAnsi="Arial"/>
          <w:sz w:val="22"/>
        </w:rPr>
        <w:t>and vital signs.</w:t>
      </w:r>
    </w:p>
    <w:p w:rsidR="005D2B7A" w:rsidRDefault="005D2B7A" w14:paraId="531FAD73" w14:textId="77777777">
      <w:pPr>
        <w:autoSpaceDE w:val="0"/>
        <w:ind w:firstLine="720"/>
        <w:rPr>
          <w:rFonts w:ascii="Arial" w:hAnsi="Arial"/>
          <w:sz w:val="22"/>
        </w:rPr>
      </w:pPr>
    </w:p>
    <w:p w:rsidR="005D2B7A" w:rsidRDefault="005D2B7A" w14:paraId="014DFC08" w14:textId="77777777">
      <w:pPr>
        <w:autoSpaceDE w:val="0"/>
        <w:ind w:firstLine="720"/>
        <w:rPr>
          <w:rFonts w:ascii="Arial" w:hAnsi="Arial"/>
          <w:sz w:val="22"/>
        </w:rPr>
      </w:pPr>
      <w:r>
        <w:rPr>
          <w:rFonts w:ascii="Arial" w:hAnsi="Arial"/>
          <w:sz w:val="22"/>
        </w:rPr>
        <w:t>6.</w:t>
      </w:r>
      <w:r>
        <w:rPr>
          <w:rFonts w:ascii="Arial" w:hAnsi="Arial"/>
          <w:sz w:val="22"/>
        </w:rPr>
        <w:tab/>
      </w:r>
      <w:r>
        <w:rPr>
          <w:rFonts w:ascii="Arial" w:hAnsi="Arial"/>
          <w:sz w:val="22"/>
        </w:rPr>
        <w:t>Shall determine patient distribution to EMS Control Officer.</w:t>
      </w:r>
    </w:p>
    <w:p w:rsidR="005D2B7A" w:rsidRDefault="005D2B7A" w14:paraId="27CA7DEC" w14:textId="77777777">
      <w:pPr>
        <w:autoSpaceDE w:val="0"/>
        <w:rPr>
          <w:rFonts w:ascii="Arial" w:hAnsi="Arial"/>
          <w:b/>
          <w:sz w:val="22"/>
        </w:rPr>
      </w:pPr>
    </w:p>
    <w:p w:rsidR="005D2B7A" w:rsidRDefault="005D2B7A" w14:paraId="1E4D975C" w14:textId="77777777">
      <w:pPr>
        <w:autoSpaceDE w:val="0"/>
        <w:rPr>
          <w:rFonts w:ascii="Arial" w:hAnsi="Arial"/>
          <w:b/>
          <w:sz w:val="22"/>
        </w:rPr>
      </w:pPr>
      <w:r>
        <w:rPr>
          <w:rFonts w:ascii="Arial" w:hAnsi="Arial"/>
          <w:b/>
          <w:sz w:val="22"/>
        </w:rPr>
        <w:t>F.</w:t>
      </w:r>
      <w:r>
        <w:rPr>
          <w:rFonts w:ascii="Arial" w:hAnsi="Arial"/>
          <w:b/>
          <w:sz w:val="22"/>
        </w:rPr>
        <w:tab/>
      </w:r>
      <w:r>
        <w:rPr>
          <w:rFonts w:ascii="Arial" w:hAnsi="Arial"/>
          <w:b/>
          <w:sz w:val="22"/>
        </w:rPr>
        <w:t>Loading Officer.</w:t>
      </w:r>
    </w:p>
    <w:p w:rsidR="005D2B7A" w:rsidRDefault="005D2B7A" w14:paraId="21B4747C" w14:textId="77777777">
      <w:pPr>
        <w:autoSpaceDE w:val="0"/>
        <w:rPr>
          <w:rFonts w:ascii="Arial" w:hAnsi="Arial"/>
          <w:sz w:val="22"/>
        </w:rPr>
      </w:pPr>
    </w:p>
    <w:p w:rsidR="005D2B7A" w:rsidRDefault="005D2B7A" w14:paraId="22E582E4" w14:textId="77777777">
      <w:pPr>
        <w:autoSpaceDE w:val="0"/>
        <w:ind w:left="1440" w:hanging="720"/>
        <w:rPr>
          <w:rFonts w:ascii="Arial" w:hAnsi="Arial"/>
          <w:sz w:val="22"/>
        </w:rPr>
      </w:pPr>
      <w:r>
        <w:rPr>
          <w:rFonts w:ascii="Arial" w:hAnsi="Arial"/>
          <w:sz w:val="22"/>
        </w:rPr>
        <w:t>1.</w:t>
      </w:r>
      <w:r>
        <w:rPr>
          <w:rFonts w:ascii="Arial" w:hAnsi="Arial"/>
          <w:sz w:val="22"/>
        </w:rPr>
        <w:tab/>
      </w:r>
      <w:r>
        <w:rPr>
          <w:rFonts w:ascii="Arial" w:hAnsi="Arial"/>
          <w:sz w:val="22"/>
        </w:rPr>
        <w:t>Shall assign each patient to an ambulance for transport to Mid Coast Hospital or Parkview Adventist Medical Center, Brunswick.</w:t>
      </w:r>
    </w:p>
    <w:p w:rsidR="005D2B7A" w:rsidRDefault="005D2B7A" w14:paraId="59DB2BBF" w14:textId="77777777">
      <w:pPr>
        <w:autoSpaceDE w:val="0"/>
        <w:ind w:left="1440" w:hanging="720"/>
        <w:rPr>
          <w:rFonts w:ascii="Arial" w:hAnsi="Arial"/>
          <w:sz w:val="22"/>
        </w:rPr>
      </w:pPr>
      <w:r>
        <w:rPr>
          <w:rFonts w:ascii="Arial" w:hAnsi="Arial"/>
          <w:sz w:val="22"/>
        </w:rPr>
        <w:t>2.</w:t>
      </w:r>
      <w:r>
        <w:rPr>
          <w:rFonts w:ascii="Arial" w:hAnsi="Arial"/>
          <w:sz w:val="22"/>
        </w:rPr>
        <w:tab/>
      </w:r>
      <w:r>
        <w:rPr>
          <w:rFonts w:ascii="Arial" w:hAnsi="Arial"/>
          <w:sz w:val="22"/>
        </w:rPr>
        <w:t>Shall communicate the following information on each patient upon his or her departure to hospital.</w:t>
      </w:r>
    </w:p>
    <w:p w:rsidR="005D2B7A" w:rsidRDefault="005D2B7A" w14:paraId="482A2873" w14:textId="77777777">
      <w:pPr>
        <w:autoSpaceDE w:val="0"/>
        <w:ind w:left="720" w:firstLine="720"/>
        <w:rPr>
          <w:rFonts w:ascii="Arial" w:hAnsi="Arial"/>
          <w:sz w:val="22"/>
        </w:rPr>
      </w:pPr>
    </w:p>
    <w:p w:rsidR="005D2B7A" w:rsidRDefault="005D2B7A" w14:paraId="145E8EB5" w14:textId="77777777">
      <w:pPr>
        <w:autoSpaceDE w:val="0"/>
        <w:ind w:left="1440"/>
        <w:rPr>
          <w:rFonts w:ascii="Arial" w:hAnsi="Arial"/>
          <w:sz w:val="22"/>
        </w:rPr>
      </w:pPr>
      <w:r>
        <w:rPr>
          <w:rFonts w:ascii="Arial" w:hAnsi="Arial"/>
          <w:sz w:val="22"/>
        </w:rPr>
        <w:t>a)</w:t>
      </w:r>
      <w:r>
        <w:rPr>
          <w:rFonts w:ascii="Arial" w:hAnsi="Arial"/>
          <w:sz w:val="22"/>
        </w:rPr>
        <w:tab/>
      </w:r>
      <w:r>
        <w:rPr>
          <w:rFonts w:ascii="Arial" w:hAnsi="Arial"/>
          <w:sz w:val="22"/>
        </w:rPr>
        <w:t>Mettag number,</w:t>
      </w:r>
    </w:p>
    <w:p w:rsidR="005D2B7A" w:rsidRDefault="005D2B7A" w14:paraId="0A9581CF" w14:textId="77777777">
      <w:pPr>
        <w:autoSpaceDE w:val="0"/>
        <w:ind w:left="720" w:firstLine="720"/>
        <w:rPr>
          <w:rFonts w:ascii="Arial" w:hAnsi="Arial"/>
          <w:sz w:val="22"/>
        </w:rPr>
      </w:pPr>
      <w:r>
        <w:rPr>
          <w:rFonts w:ascii="Arial" w:hAnsi="Arial"/>
          <w:sz w:val="22"/>
        </w:rPr>
        <w:t>b)</w:t>
      </w:r>
      <w:r>
        <w:rPr>
          <w:rFonts w:ascii="Arial" w:hAnsi="Arial"/>
          <w:sz w:val="22"/>
        </w:rPr>
        <w:tab/>
      </w:r>
      <w:r>
        <w:rPr>
          <w:rFonts w:ascii="Arial" w:hAnsi="Arial"/>
          <w:sz w:val="22"/>
        </w:rPr>
        <w:t>transporting ambulance,</w:t>
      </w:r>
    </w:p>
    <w:p w:rsidR="005D2B7A" w:rsidRDefault="005D2B7A" w14:paraId="24A1A3B0" w14:textId="77777777">
      <w:pPr>
        <w:autoSpaceDE w:val="0"/>
        <w:ind w:left="720" w:firstLine="720"/>
        <w:rPr>
          <w:rFonts w:ascii="Arial" w:hAnsi="Arial"/>
          <w:sz w:val="22"/>
        </w:rPr>
      </w:pPr>
      <w:r>
        <w:rPr>
          <w:rFonts w:ascii="Arial" w:hAnsi="Arial"/>
          <w:sz w:val="22"/>
        </w:rPr>
        <w:t>c)</w:t>
      </w:r>
      <w:r>
        <w:rPr>
          <w:rFonts w:ascii="Arial" w:hAnsi="Arial"/>
          <w:sz w:val="22"/>
        </w:rPr>
        <w:tab/>
      </w:r>
      <w:r>
        <w:rPr>
          <w:rFonts w:ascii="Arial" w:hAnsi="Arial"/>
          <w:sz w:val="22"/>
        </w:rPr>
        <w:t>and ETA,</w:t>
      </w:r>
    </w:p>
    <w:p w:rsidR="005D2B7A" w:rsidRDefault="005D2B7A" w14:paraId="68116755" w14:textId="77777777">
      <w:pPr>
        <w:autoSpaceDE w:val="0"/>
        <w:rPr>
          <w:rFonts w:ascii="Arial" w:hAnsi="Arial"/>
          <w:sz w:val="22"/>
        </w:rPr>
      </w:pPr>
    </w:p>
    <w:p w:rsidR="005D2B7A" w:rsidRDefault="005D2B7A" w14:paraId="7EB62442"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Shall ensure each ambulance has a driver.</w:t>
      </w:r>
    </w:p>
    <w:p w:rsidR="005D2B7A" w:rsidRDefault="005D2B7A" w14:paraId="2C99E5E6" w14:textId="77777777">
      <w:pPr>
        <w:autoSpaceDE w:val="0"/>
        <w:ind w:firstLine="720"/>
        <w:rPr>
          <w:rFonts w:ascii="Arial" w:hAnsi="Arial"/>
          <w:sz w:val="22"/>
        </w:rPr>
      </w:pPr>
      <w:r>
        <w:rPr>
          <w:rFonts w:ascii="Arial" w:hAnsi="Arial"/>
          <w:sz w:val="22"/>
        </w:rPr>
        <w:t>4.</w:t>
      </w:r>
      <w:r>
        <w:rPr>
          <w:rFonts w:ascii="Arial" w:hAnsi="Arial"/>
          <w:sz w:val="22"/>
        </w:rPr>
        <w:tab/>
      </w:r>
      <w:r>
        <w:rPr>
          <w:rFonts w:ascii="Arial" w:hAnsi="Arial"/>
          <w:sz w:val="22"/>
        </w:rPr>
        <w:t>Shall maintain flow of ambulance traffic.</w:t>
      </w:r>
    </w:p>
    <w:p w:rsidR="005D2B7A" w:rsidRDefault="005D2B7A" w14:paraId="27156E04" w14:textId="77777777">
      <w:pPr>
        <w:autoSpaceDE w:val="0"/>
        <w:rPr>
          <w:rFonts w:ascii="Arial" w:hAnsi="Arial"/>
          <w:b/>
          <w:sz w:val="22"/>
        </w:rPr>
      </w:pPr>
    </w:p>
    <w:p w:rsidR="005D2B7A" w:rsidRDefault="00372AAE" w14:paraId="7C2A5189" w14:textId="77777777">
      <w:pPr>
        <w:autoSpaceDE w:val="0"/>
        <w:rPr>
          <w:rFonts w:ascii="Arial" w:hAnsi="Arial"/>
          <w:b/>
          <w:sz w:val="22"/>
        </w:rPr>
      </w:pPr>
      <w:r>
        <w:rPr>
          <w:rFonts w:ascii="Arial" w:hAnsi="Arial"/>
          <w:b/>
          <w:sz w:val="22"/>
        </w:rPr>
        <w:t>Section IV</w:t>
      </w:r>
      <w:r w:rsidR="005D2B7A">
        <w:rPr>
          <w:rFonts w:ascii="Arial" w:hAnsi="Arial"/>
          <w:b/>
          <w:sz w:val="22"/>
        </w:rPr>
        <w:t xml:space="preserve">. </w:t>
      </w:r>
      <w:r w:rsidR="005D2B7A">
        <w:rPr>
          <w:rFonts w:ascii="Arial" w:hAnsi="Arial"/>
          <w:b/>
          <w:sz w:val="22"/>
        </w:rPr>
        <w:tab/>
      </w:r>
      <w:r w:rsidR="005D2B7A">
        <w:rPr>
          <w:rFonts w:ascii="Arial" w:hAnsi="Arial"/>
          <w:b/>
          <w:sz w:val="22"/>
        </w:rPr>
        <w:t>Officer Identification.</w:t>
      </w:r>
    </w:p>
    <w:p w:rsidR="005D2B7A" w:rsidRDefault="005D2B7A" w14:paraId="7E86FCE9" w14:textId="77777777">
      <w:pPr>
        <w:autoSpaceDE w:val="0"/>
        <w:rPr>
          <w:rFonts w:ascii="Arial" w:hAnsi="Arial"/>
          <w:sz w:val="22"/>
        </w:rPr>
      </w:pPr>
    </w:p>
    <w:p w:rsidR="005D2B7A" w:rsidRDefault="005D2B7A" w14:paraId="1BA1787F" w14:textId="77777777">
      <w:pPr>
        <w:autoSpaceDE w:val="0"/>
        <w:rPr>
          <w:rFonts w:ascii="Arial" w:hAnsi="Arial"/>
          <w:sz w:val="22"/>
        </w:rPr>
      </w:pPr>
      <w:r>
        <w:rPr>
          <w:rFonts w:ascii="Arial" w:hAnsi="Arial"/>
          <w:sz w:val="22"/>
        </w:rPr>
        <w:t>A.</w:t>
      </w:r>
      <w:r>
        <w:rPr>
          <w:rFonts w:ascii="Arial" w:hAnsi="Arial"/>
          <w:sz w:val="22"/>
        </w:rPr>
        <w:tab/>
      </w:r>
      <w:r>
        <w:rPr>
          <w:rFonts w:ascii="Arial" w:hAnsi="Arial"/>
          <w:sz w:val="22"/>
        </w:rPr>
        <w:t>The officers shall be identified as follows.</w:t>
      </w:r>
    </w:p>
    <w:p w:rsidR="005D2B7A" w:rsidRDefault="005D2B7A" w14:paraId="1C9871BC" w14:textId="77777777">
      <w:pPr>
        <w:autoSpaceDE w:val="0"/>
        <w:ind w:firstLine="720"/>
        <w:rPr>
          <w:rFonts w:ascii="Arial" w:hAnsi="Arial"/>
          <w:sz w:val="22"/>
        </w:rPr>
      </w:pPr>
    </w:p>
    <w:p w:rsidR="005D2B7A" w:rsidRDefault="005D2B7A" w14:paraId="1F500BB8" w14:textId="77777777">
      <w:pPr>
        <w:autoSpaceDE w:val="0"/>
        <w:ind w:firstLine="720"/>
        <w:rPr>
          <w:rFonts w:ascii="Arial" w:hAnsi="Arial"/>
          <w:sz w:val="22"/>
        </w:rPr>
      </w:pPr>
      <w:r>
        <w:rPr>
          <w:rFonts w:ascii="Arial" w:hAnsi="Arial"/>
          <w:sz w:val="22"/>
        </w:rPr>
        <w:t>1.</w:t>
      </w:r>
      <w:r>
        <w:rPr>
          <w:rFonts w:ascii="Arial" w:hAnsi="Arial"/>
          <w:sz w:val="22"/>
        </w:rPr>
        <w:tab/>
      </w:r>
      <w:r>
        <w:rPr>
          <w:rFonts w:ascii="Arial" w:hAnsi="Arial"/>
          <w:sz w:val="22"/>
        </w:rPr>
        <w:t>EMS Control Officer: Orange vest lettered with EMS Co.</w:t>
      </w:r>
    </w:p>
    <w:p w:rsidR="005D2B7A" w:rsidRDefault="005D2B7A" w14:paraId="5CDE6430" w14:textId="77777777">
      <w:pPr>
        <w:autoSpaceDE w:val="0"/>
        <w:ind w:firstLine="720"/>
        <w:rPr>
          <w:rFonts w:ascii="Arial" w:hAnsi="Arial"/>
          <w:sz w:val="22"/>
        </w:rPr>
      </w:pPr>
      <w:r>
        <w:rPr>
          <w:rFonts w:ascii="Arial" w:hAnsi="Arial"/>
          <w:sz w:val="22"/>
        </w:rPr>
        <w:t>2.</w:t>
      </w:r>
      <w:r>
        <w:rPr>
          <w:rFonts w:ascii="Arial" w:hAnsi="Arial"/>
          <w:sz w:val="22"/>
        </w:rPr>
        <w:tab/>
      </w:r>
      <w:r>
        <w:rPr>
          <w:rFonts w:ascii="Arial" w:hAnsi="Arial"/>
          <w:sz w:val="22"/>
        </w:rPr>
        <w:t>Primary Triage Officer: Orange vest lettered with PTO.</w:t>
      </w:r>
    </w:p>
    <w:p w:rsidR="005D2B7A" w:rsidRDefault="005D2B7A" w14:paraId="5AB6772D" w14:textId="77777777">
      <w:pPr>
        <w:autoSpaceDE w:val="0"/>
        <w:ind w:firstLine="720"/>
        <w:rPr>
          <w:rFonts w:ascii="Arial" w:hAnsi="Arial"/>
          <w:sz w:val="22"/>
        </w:rPr>
      </w:pPr>
      <w:r>
        <w:rPr>
          <w:rFonts w:ascii="Arial" w:hAnsi="Arial"/>
          <w:sz w:val="22"/>
        </w:rPr>
        <w:t>3.</w:t>
      </w:r>
      <w:r>
        <w:rPr>
          <w:rFonts w:ascii="Arial" w:hAnsi="Arial"/>
          <w:sz w:val="22"/>
        </w:rPr>
        <w:tab/>
      </w:r>
      <w:r>
        <w:rPr>
          <w:rFonts w:ascii="Arial" w:hAnsi="Arial"/>
          <w:sz w:val="22"/>
        </w:rPr>
        <w:t>Triage Master: Orange vest lettered with TM.</w:t>
      </w:r>
    </w:p>
    <w:p w:rsidR="005D2B7A" w:rsidRDefault="005D2B7A" w14:paraId="2506EF36" w14:textId="77777777">
      <w:pPr>
        <w:autoSpaceDE w:val="0"/>
        <w:rPr>
          <w:rFonts w:ascii="Arial" w:hAnsi="Arial"/>
          <w:b/>
          <w:sz w:val="22"/>
        </w:rPr>
      </w:pPr>
    </w:p>
    <w:p w:rsidR="005D2B7A" w:rsidRDefault="00372AAE" w14:paraId="1613B9BF" w14:textId="77777777">
      <w:pPr>
        <w:autoSpaceDE w:val="0"/>
        <w:rPr>
          <w:rFonts w:ascii="Arial" w:hAnsi="Arial"/>
          <w:b/>
          <w:sz w:val="22"/>
        </w:rPr>
      </w:pPr>
      <w:r>
        <w:rPr>
          <w:rFonts w:ascii="Arial" w:hAnsi="Arial"/>
          <w:b/>
          <w:sz w:val="22"/>
        </w:rPr>
        <w:t>Section V</w:t>
      </w:r>
      <w:r w:rsidR="005D2B7A">
        <w:rPr>
          <w:rFonts w:ascii="Arial" w:hAnsi="Arial"/>
          <w:b/>
          <w:sz w:val="22"/>
        </w:rPr>
        <w:t>.</w:t>
      </w:r>
      <w:r w:rsidR="005D2B7A">
        <w:rPr>
          <w:rFonts w:ascii="Arial" w:hAnsi="Arial"/>
          <w:b/>
          <w:sz w:val="22"/>
        </w:rPr>
        <w:tab/>
      </w:r>
      <w:r w:rsidR="005D2B7A">
        <w:rPr>
          <w:rFonts w:ascii="Arial" w:hAnsi="Arial"/>
          <w:b/>
          <w:sz w:val="22"/>
        </w:rPr>
        <w:t xml:space="preserve"> Equipment and Personnel</w:t>
      </w:r>
    </w:p>
    <w:p w:rsidR="005D2B7A" w:rsidRDefault="005D2B7A" w14:paraId="0DC980AC" w14:textId="77777777">
      <w:pPr>
        <w:autoSpaceDE w:val="0"/>
        <w:rPr>
          <w:rFonts w:ascii="Arial" w:hAnsi="Arial"/>
          <w:sz w:val="22"/>
        </w:rPr>
      </w:pPr>
    </w:p>
    <w:p w:rsidR="005D2B7A" w:rsidRDefault="005D2B7A" w14:paraId="065A0760" w14:textId="77777777">
      <w:pPr>
        <w:autoSpaceDE w:val="0"/>
        <w:ind w:left="720" w:hanging="720"/>
        <w:rPr>
          <w:rFonts w:ascii="Arial" w:hAnsi="Arial"/>
          <w:sz w:val="22"/>
        </w:rPr>
      </w:pPr>
      <w:r>
        <w:rPr>
          <w:rFonts w:ascii="Arial" w:hAnsi="Arial"/>
          <w:sz w:val="22"/>
        </w:rPr>
        <w:t xml:space="preserve">A. </w:t>
      </w:r>
      <w:r>
        <w:rPr>
          <w:rFonts w:ascii="Arial" w:hAnsi="Arial"/>
          <w:sz w:val="22"/>
        </w:rPr>
        <w:tab/>
      </w:r>
      <w:r>
        <w:rPr>
          <w:rFonts w:ascii="Arial" w:hAnsi="Arial"/>
          <w:sz w:val="22"/>
        </w:rPr>
        <w:t>All available equipment from EMS units will be brought to the Triage Master in the treatment area.</w:t>
      </w:r>
    </w:p>
    <w:p w:rsidR="005D2B7A" w:rsidRDefault="005D2B7A" w14:paraId="46D9ACE4" w14:textId="77777777">
      <w:pPr>
        <w:autoSpaceDE w:val="0"/>
        <w:ind w:left="720" w:hanging="720"/>
        <w:rPr>
          <w:rFonts w:ascii="Arial" w:hAnsi="Arial"/>
          <w:sz w:val="22"/>
        </w:rPr>
      </w:pPr>
      <w:r>
        <w:rPr>
          <w:rFonts w:ascii="Arial" w:hAnsi="Arial"/>
          <w:sz w:val="22"/>
        </w:rPr>
        <w:t>B.</w:t>
      </w:r>
      <w:r>
        <w:rPr>
          <w:rFonts w:ascii="Arial" w:hAnsi="Arial"/>
          <w:sz w:val="22"/>
        </w:rPr>
        <w:tab/>
      </w:r>
      <w:r>
        <w:rPr>
          <w:rFonts w:ascii="Arial" w:hAnsi="Arial"/>
          <w:sz w:val="22"/>
        </w:rPr>
        <w:t>Long boards, cervical collars, and straps shall be the only equipment brought into the scene for the removal of the patients. No treatment shall be performed in the scene.</w:t>
      </w:r>
    </w:p>
    <w:p w:rsidR="005D2B7A" w:rsidRDefault="005D2B7A" w14:paraId="27CA7774" w14:textId="77777777">
      <w:pPr>
        <w:autoSpaceDE w:val="0"/>
        <w:ind w:left="720" w:hanging="720"/>
        <w:rPr>
          <w:rFonts w:ascii="Arial" w:hAnsi="Arial"/>
          <w:sz w:val="22"/>
        </w:rPr>
      </w:pPr>
      <w:r>
        <w:rPr>
          <w:rFonts w:ascii="Arial" w:hAnsi="Arial"/>
          <w:sz w:val="22"/>
        </w:rPr>
        <w:t xml:space="preserve">C. </w:t>
      </w:r>
      <w:r>
        <w:rPr>
          <w:rFonts w:ascii="Arial" w:hAnsi="Arial"/>
          <w:sz w:val="22"/>
        </w:rPr>
        <w:tab/>
      </w:r>
      <w:r>
        <w:rPr>
          <w:rFonts w:ascii="Arial" w:hAnsi="Arial"/>
          <w:sz w:val="22"/>
        </w:rPr>
        <w:t>All arriving EMS personnel shall report to the EMS Control Officer for assignment. All ambulance operators shall remain with their units.</w:t>
      </w:r>
    </w:p>
    <w:p w:rsidR="005D2B7A" w:rsidRDefault="005D2B7A" w14:paraId="1D5561B4" w14:textId="77777777">
      <w:pPr>
        <w:autoSpaceDE w:val="0"/>
        <w:jc w:val="right"/>
        <w:rPr>
          <w:rFonts w:ascii="Arial" w:hAnsi="Arial"/>
          <w:b/>
          <w:sz w:val="22"/>
        </w:rPr>
      </w:pPr>
    </w:p>
    <w:p w:rsidRPr="000961EC" w:rsidR="005D2B7A" w:rsidRDefault="005D2B7A" w14:paraId="6F91F195" w14:textId="77777777">
      <w:pPr>
        <w:autoSpaceDE w:val="0"/>
        <w:rPr>
          <w:rFonts w:ascii="Arial" w:hAnsi="Arial"/>
          <w:strike/>
          <w:sz w:val="22"/>
        </w:rPr>
      </w:pPr>
    </w:p>
    <w:p w:rsidRPr="000961EC" w:rsidR="005D2B7A" w:rsidRDefault="005D2B7A" w14:paraId="4CEDCE00" w14:textId="77777777">
      <w:pPr>
        <w:autoSpaceDE w:val="0"/>
        <w:rPr>
          <w:rFonts w:ascii="Arial" w:hAnsi="Arial"/>
          <w:strike/>
          <w:sz w:val="22"/>
        </w:rPr>
      </w:pPr>
    </w:p>
    <w:p w:rsidRPr="000961EC" w:rsidR="005D2B7A" w:rsidRDefault="005D2B7A" w14:paraId="5A04ACFE" w14:textId="77777777">
      <w:pPr>
        <w:autoSpaceDE w:val="0"/>
        <w:rPr>
          <w:rFonts w:ascii="Arial" w:hAnsi="Arial"/>
          <w:strike/>
          <w:sz w:val="22"/>
        </w:rPr>
      </w:pPr>
    </w:p>
    <w:p w:rsidRPr="000961EC" w:rsidR="005D2B7A" w:rsidRDefault="005D2B7A" w14:paraId="006D61B2" w14:textId="77777777">
      <w:pPr>
        <w:autoSpaceDE w:val="0"/>
        <w:rPr>
          <w:rFonts w:ascii="Arial" w:hAnsi="Arial"/>
          <w:strike/>
          <w:sz w:val="22"/>
        </w:rPr>
      </w:pPr>
    </w:p>
    <w:p w:rsidRPr="000961EC" w:rsidR="005D2B7A" w:rsidRDefault="005D2B7A" w14:paraId="7F499FD5" w14:textId="77777777">
      <w:pPr>
        <w:autoSpaceDE w:val="0"/>
        <w:rPr>
          <w:rFonts w:ascii="Arial" w:hAnsi="Arial"/>
          <w:strike/>
          <w:sz w:val="22"/>
        </w:rPr>
      </w:pPr>
    </w:p>
    <w:p w:rsidR="005D2B7A" w:rsidRDefault="005D2B7A" w14:paraId="4685BB18" w14:textId="77777777">
      <w:pPr>
        <w:autoSpaceDE w:val="0"/>
        <w:rPr>
          <w:rFonts w:ascii="Arial" w:hAnsi="Arial"/>
          <w:strike/>
          <w:sz w:val="22"/>
        </w:rPr>
      </w:pPr>
    </w:p>
    <w:p w:rsidR="00372AAE" w:rsidRDefault="00372AAE" w14:paraId="136771BF" w14:textId="77777777">
      <w:pPr>
        <w:autoSpaceDE w:val="0"/>
        <w:rPr>
          <w:rFonts w:ascii="Arial" w:hAnsi="Arial"/>
          <w:strike/>
          <w:sz w:val="22"/>
        </w:rPr>
      </w:pPr>
    </w:p>
    <w:p w:rsidR="00372AAE" w:rsidRDefault="00372AAE" w14:paraId="028360B1" w14:textId="77777777">
      <w:pPr>
        <w:autoSpaceDE w:val="0"/>
        <w:rPr>
          <w:rFonts w:ascii="Arial" w:hAnsi="Arial"/>
          <w:strike/>
          <w:sz w:val="22"/>
        </w:rPr>
      </w:pPr>
    </w:p>
    <w:p w:rsidR="00372AAE" w:rsidRDefault="00372AAE" w14:paraId="0521118A" w14:textId="77777777">
      <w:pPr>
        <w:autoSpaceDE w:val="0"/>
        <w:rPr>
          <w:rFonts w:ascii="Arial" w:hAnsi="Arial"/>
          <w:strike/>
          <w:sz w:val="22"/>
        </w:rPr>
      </w:pPr>
    </w:p>
    <w:p w:rsidR="00372AAE" w:rsidRDefault="00372AAE" w14:paraId="60AA8731" w14:textId="77777777">
      <w:pPr>
        <w:autoSpaceDE w:val="0"/>
        <w:rPr>
          <w:rFonts w:ascii="Arial" w:hAnsi="Arial"/>
          <w:strike/>
          <w:sz w:val="22"/>
        </w:rPr>
      </w:pPr>
    </w:p>
    <w:p w:rsidR="00372AAE" w:rsidRDefault="00372AAE" w14:paraId="09114C25" w14:textId="77777777">
      <w:pPr>
        <w:autoSpaceDE w:val="0"/>
        <w:rPr>
          <w:rFonts w:ascii="Arial" w:hAnsi="Arial"/>
          <w:strike/>
          <w:sz w:val="22"/>
        </w:rPr>
      </w:pPr>
    </w:p>
    <w:p w:rsidR="00372AAE" w:rsidRDefault="00372AAE" w14:paraId="77A2DA77" w14:textId="77777777">
      <w:pPr>
        <w:autoSpaceDE w:val="0"/>
        <w:rPr>
          <w:rFonts w:ascii="Arial" w:hAnsi="Arial"/>
          <w:strike/>
          <w:sz w:val="22"/>
        </w:rPr>
      </w:pPr>
    </w:p>
    <w:p w:rsidR="00372AAE" w:rsidRDefault="00372AAE" w14:paraId="3DA3FBD2" w14:textId="77777777">
      <w:pPr>
        <w:autoSpaceDE w:val="0"/>
        <w:rPr>
          <w:rFonts w:ascii="Arial" w:hAnsi="Arial"/>
          <w:strike/>
          <w:sz w:val="22"/>
        </w:rPr>
      </w:pPr>
    </w:p>
    <w:p w:rsidR="00372AAE" w:rsidRDefault="00372AAE" w14:paraId="5700730A" w14:textId="77777777">
      <w:pPr>
        <w:autoSpaceDE w:val="0"/>
        <w:rPr>
          <w:rFonts w:ascii="Arial" w:hAnsi="Arial"/>
          <w:strike/>
          <w:sz w:val="22"/>
        </w:rPr>
      </w:pPr>
    </w:p>
    <w:p w:rsidR="00372AAE" w:rsidRDefault="00372AAE" w14:paraId="474A38F9" w14:textId="77777777">
      <w:pPr>
        <w:autoSpaceDE w:val="0"/>
        <w:rPr>
          <w:rFonts w:ascii="Arial" w:hAnsi="Arial"/>
          <w:strike/>
          <w:sz w:val="22"/>
        </w:rPr>
      </w:pPr>
    </w:p>
    <w:p w:rsidR="00372AAE" w:rsidRDefault="00372AAE" w14:paraId="05788958" w14:textId="77777777">
      <w:pPr>
        <w:autoSpaceDE w:val="0"/>
        <w:rPr>
          <w:rFonts w:ascii="Arial" w:hAnsi="Arial"/>
          <w:strike/>
          <w:sz w:val="22"/>
        </w:rPr>
      </w:pPr>
    </w:p>
    <w:p w:rsidR="00372AAE" w:rsidRDefault="00372AAE" w14:paraId="7C39A31F" w14:textId="77777777">
      <w:pPr>
        <w:autoSpaceDE w:val="0"/>
        <w:rPr>
          <w:rFonts w:ascii="Arial" w:hAnsi="Arial"/>
          <w:strike/>
          <w:sz w:val="22"/>
        </w:rPr>
      </w:pPr>
    </w:p>
    <w:p w:rsidRPr="000961EC" w:rsidR="00372AAE" w:rsidRDefault="00372AAE" w14:paraId="4A33D845" w14:textId="77777777">
      <w:pPr>
        <w:autoSpaceDE w:val="0"/>
        <w:rPr>
          <w:rFonts w:ascii="Arial" w:hAnsi="Arial"/>
          <w:strike/>
          <w:sz w:val="22"/>
        </w:rPr>
      </w:pPr>
    </w:p>
    <w:p w:rsidRPr="000961EC" w:rsidR="005D2B7A" w:rsidRDefault="005D2B7A" w14:paraId="41FC9A38" w14:textId="77777777">
      <w:pPr>
        <w:autoSpaceDE w:val="0"/>
        <w:rPr>
          <w:rFonts w:ascii="Arial" w:hAnsi="Arial"/>
          <w:strike/>
          <w:sz w:val="22"/>
        </w:rPr>
      </w:pPr>
    </w:p>
    <w:p w:rsidR="005D2B7A" w:rsidRDefault="005D2B7A" w14:paraId="12B5374E" w14:textId="77777777">
      <w:pPr>
        <w:autoSpaceDE w:val="0"/>
        <w:rPr>
          <w:rFonts w:ascii="Arial" w:hAnsi="Arial"/>
          <w:strike/>
          <w:sz w:val="22"/>
        </w:rPr>
      </w:pPr>
    </w:p>
    <w:p w:rsidRPr="000961EC" w:rsidR="00730334" w:rsidP="00730334" w:rsidRDefault="00730334" w14:paraId="4D176076" w14:textId="77777777">
      <w:pPr>
        <w:autoSpaceDE w:val="0"/>
        <w:rPr>
          <w:rFonts w:ascii="Arial" w:hAnsi="Arial"/>
          <w:strike/>
          <w:sz w:val="22"/>
        </w:rPr>
      </w:pPr>
    </w:p>
    <w:p w:rsidRPr="00A96706" w:rsidR="00730334" w:rsidP="00730334" w:rsidRDefault="00730334" w14:paraId="14DC6064" w14:textId="77777777">
      <w:pPr>
        <w:pStyle w:val="NoSpacing"/>
        <w:jc w:val="center"/>
        <w:rPr>
          <w:rFonts w:ascii="Arial" w:hAnsi="Arial" w:cs="Arial"/>
          <w:b/>
          <w:color w:val="000000" w:themeColor="text1"/>
        </w:rPr>
      </w:pPr>
      <w:r w:rsidRPr="00A96706">
        <w:rPr>
          <w:rFonts w:ascii="Arial" w:hAnsi="Arial" w:cs="Arial"/>
          <w:b/>
          <w:color w:val="000000" w:themeColor="text1"/>
        </w:rPr>
        <w:t>ANNEX M</w:t>
      </w:r>
    </w:p>
    <w:p w:rsidRPr="00A96706" w:rsidR="00730334" w:rsidP="00730334" w:rsidRDefault="00730334" w14:paraId="656AA7C7" w14:textId="77777777">
      <w:pPr>
        <w:pStyle w:val="NoSpacing"/>
        <w:jc w:val="center"/>
        <w:rPr>
          <w:rFonts w:ascii="Arial" w:hAnsi="Arial" w:cs="Arial"/>
          <w:b/>
          <w:i/>
          <w:color w:val="000000" w:themeColor="text1"/>
        </w:rPr>
      </w:pPr>
    </w:p>
    <w:p w:rsidRPr="00A96706" w:rsidR="00730334" w:rsidP="00730334" w:rsidRDefault="002F1CFA" w14:paraId="47B37A20" w14:textId="77777777">
      <w:pPr>
        <w:pStyle w:val="NoSpacing"/>
        <w:jc w:val="center"/>
        <w:rPr>
          <w:rFonts w:ascii="Arial" w:hAnsi="Arial" w:eastAsia="Times New Roman" w:cs="Arial"/>
          <w:b/>
          <w:bCs/>
          <w:color w:val="000000" w:themeColor="text1"/>
          <w:kern w:val="32"/>
        </w:rPr>
      </w:pPr>
      <w:r>
        <w:rPr>
          <w:rFonts w:ascii="Arial" w:hAnsi="Arial" w:eastAsia="Times New Roman" w:cs="Arial"/>
          <w:b/>
          <w:bCs/>
          <w:color w:val="000000" w:themeColor="text1"/>
          <w:kern w:val="32"/>
        </w:rPr>
        <w:t>SCHOOL PLANS 2019 - 2020</w:t>
      </w:r>
    </w:p>
    <w:p w:rsidRPr="00A96706" w:rsidR="00730334" w:rsidP="00730334" w:rsidRDefault="00730334" w14:paraId="4B60E8A1" w14:textId="77777777">
      <w:pPr>
        <w:pStyle w:val="NoSpacing"/>
        <w:jc w:val="center"/>
        <w:rPr>
          <w:rFonts w:ascii="Arial" w:hAnsi="Arial" w:eastAsia="Times New Roman" w:cs="Arial"/>
          <w:b/>
          <w:bCs/>
          <w:color w:val="000000" w:themeColor="text1"/>
          <w:kern w:val="32"/>
        </w:rPr>
      </w:pPr>
      <w:r w:rsidRPr="00A96706">
        <w:rPr>
          <w:rFonts w:ascii="Arial" w:hAnsi="Arial" w:eastAsia="Times New Roman" w:cs="Arial"/>
          <w:b/>
          <w:bCs/>
          <w:color w:val="000000" w:themeColor="text1"/>
          <w:kern w:val="32"/>
        </w:rPr>
        <w:t>Town of Georgetown, Maine 04548</w:t>
      </w:r>
    </w:p>
    <w:p w:rsidRPr="00A96706" w:rsidR="00730334" w:rsidP="00730334" w:rsidRDefault="00730334" w14:paraId="5FC93B82" w14:textId="77777777">
      <w:pPr>
        <w:pStyle w:val="NoSpacing"/>
        <w:jc w:val="center"/>
        <w:rPr>
          <w:rFonts w:ascii="Arial" w:hAnsi="Arial" w:eastAsia="Times New Roman" w:cs="Arial"/>
          <w:color w:val="000000" w:themeColor="text1"/>
        </w:rPr>
      </w:pPr>
    </w:p>
    <w:p w:rsidRPr="00A96706" w:rsidR="00730334" w:rsidP="00730334" w:rsidRDefault="00730334" w14:paraId="45FCCDF5" w14:textId="77777777">
      <w:pPr>
        <w:pStyle w:val="NoSpacing"/>
        <w:numPr>
          <w:ilvl w:val="0"/>
          <w:numId w:val="40"/>
        </w:numPr>
        <w:rPr>
          <w:rFonts w:ascii="Arial" w:hAnsi="Arial" w:eastAsia="Times New Roman" w:cs="Arial"/>
          <w:color w:val="000000" w:themeColor="text1"/>
        </w:rPr>
      </w:pPr>
      <w:r w:rsidRPr="00A96706">
        <w:rPr>
          <w:rFonts w:ascii="Arial" w:hAnsi="Arial" w:eastAsia="Times New Roman" w:cs="Arial"/>
          <w:b/>
          <w:color w:val="000000" w:themeColor="text1"/>
        </w:rPr>
        <w:t>AUTHORITY</w:t>
      </w:r>
    </w:p>
    <w:p w:rsidRPr="00A96706" w:rsidR="00730334" w:rsidP="00730334" w:rsidRDefault="00730334" w14:paraId="0E7600C8" w14:textId="77777777">
      <w:pPr>
        <w:pStyle w:val="NoSpacing"/>
        <w:ind w:left="1080"/>
        <w:rPr>
          <w:rFonts w:ascii="Arial" w:hAnsi="Arial" w:eastAsia="Times New Roman" w:cs="Arial"/>
          <w:color w:val="000000" w:themeColor="text1"/>
        </w:rPr>
      </w:pPr>
      <w:r w:rsidRPr="00A96706">
        <w:rPr>
          <w:rFonts w:ascii="Arial" w:hAnsi="Arial" w:eastAsia="Times New Roman" w:cs="Arial"/>
          <w:color w:val="000000" w:themeColor="text1"/>
        </w:rPr>
        <w:t>U. S. Public Law 920, 81</w:t>
      </w:r>
      <w:r w:rsidRPr="00A96706">
        <w:rPr>
          <w:rFonts w:ascii="Arial" w:hAnsi="Arial" w:eastAsia="Times New Roman" w:cs="Arial"/>
          <w:color w:val="000000" w:themeColor="text1"/>
          <w:vertAlign w:val="superscript"/>
        </w:rPr>
        <w:t>st</w:t>
      </w:r>
      <w:r w:rsidRPr="00A96706">
        <w:rPr>
          <w:rFonts w:ascii="Arial" w:hAnsi="Arial" w:eastAsia="Times New Roman" w:cs="Arial"/>
          <w:color w:val="000000" w:themeColor="text1"/>
        </w:rPr>
        <w:t xml:space="preserve"> Congress 1950 (as amended)</w:t>
      </w:r>
    </w:p>
    <w:p w:rsidRPr="00A96706" w:rsidR="00730334" w:rsidP="00730334" w:rsidRDefault="00730334" w14:paraId="6008A4CA" w14:textId="77777777">
      <w:pPr>
        <w:pStyle w:val="NoSpacing"/>
        <w:ind w:left="1080"/>
        <w:rPr>
          <w:rFonts w:ascii="Arial" w:hAnsi="Arial" w:eastAsia="Times New Roman" w:cs="Arial"/>
          <w:color w:val="000000" w:themeColor="text1"/>
        </w:rPr>
      </w:pPr>
    </w:p>
    <w:p w:rsidRPr="00A96706" w:rsidR="00730334" w:rsidP="00730334" w:rsidRDefault="00730334" w14:paraId="46A6B2B2" w14:textId="77777777">
      <w:pPr>
        <w:pStyle w:val="NoSpacing"/>
        <w:numPr>
          <w:ilvl w:val="0"/>
          <w:numId w:val="40"/>
        </w:numPr>
        <w:rPr>
          <w:rFonts w:ascii="Arial" w:hAnsi="Arial" w:eastAsia="Times New Roman" w:cs="Arial"/>
          <w:b/>
          <w:color w:val="000000" w:themeColor="text1"/>
        </w:rPr>
      </w:pPr>
      <w:r w:rsidRPr="00A96706">
        <w:rPr>
          <w:rFonts w:ascii="Arial" w:hAnsi="Arial" w:eastAsia="Times New Roman" w:cs="Arial"/>
          <w:b/>
          <w:color w:val="000000" w:themeColor="text1"/>
        </w:rPr>
        <w:t>PURPOSE</w:t>
      </w:r>
    </w:p>
    <w:p w:rsidRPr="00A96706" w:rsidR="00730334" w:rsidP="00730334" w:rsidRDefault="00730334" w14:paraId="0422444A" w14:textId="77777777">
      <w:pPr>
        <w:pStyle w:val="NoSpacing"/>
        <w:ind w:left="1080"/>
        <w:rPr>
          <w:rFonts w:ascii="Arial" w:hAnsi="Arial" w:eastAsia="Times New Roman" w:cs="Arial"/>
          <w:color w:val="000000" w:themeColor="text1"/>
        </w:rPr>
      </w:pPr>
      <w:r w:rsidRPr="00A96706">
        <w:rPr>
          <w:rFonts w:ascii="Arial" w:hAnsi="Arial" w:eastAsia="Times New Roman" w:cs="Arial"/>
          <w:color w:val="000000" w:themeColor="text1"/>
        </w:rPr>
        <w:t>To identify emergency procedures used by the school to protect students and staff.</w:t>
      </w:r>
    </w:p>
    <w:p w:rsidRPr="00A96706" w:rsidR="00730334" w:rsidP="00730334" w:rsidRDefault="00730334" w14:paraId="31A27465" w14:textId="77777777">
      <w:pPr>
        <w:pStyle w:val="NoSpacing"/>
        <w:ind w:left="1080"/>
        <w:rPr>
          <w:rFonts w:ascii="Arial" w:hAnsi="Arial" w:eastAsia="Times New Roman" w:cs="Arial"/>
          <w:color w:val="000000" w:themeColor="text1"/>
        </w:rPr>
      </w:pPr>
    </w:p>
    <w:p w:rsidRPr="00A96706" w:rsidR="00730334" w:rsidP="00730334" w:rsidRDefault="00730334" w14:paraId="4058124B" w14:textId="77777777">
      <w:pPr>
        <w:pStyle w:val="NoSpacing"/>
        <w:numPr>
          <w:ilvl w:val="0"/>
          <w:numId w:val="40"/>
        </w:numPr>
        <w:rPr>
          <w:rFonts w:ascii="Arial" w:hAnsi="Arial" w:eastAsia="Times New Roman" w:cs="Arial"/>
          <w:color w:val="000000" w:themeColor="text1"/>
        </w:rPr>
      </w:pPr>
      <w:r w:rsidRPr="00A96706">
        <w:rPr>
          <w:rFonts w:ascii="Arial" w:hAnsi="Arial" w:eastAsia="Times New Roman" w:cs="Arial"/>
          <w:b/>
          <w:color w:val="000000" w:themeColor="text1"/>
        </w:rPr>
        <w:t>SCHOOL</w:t>
      </w:r>
    </w:p>
    <w:p w:rsidRPr="00A96706" w:rsidR="00730334" w:rsidP="00730334" w:rsidRDefault="00730334" w14:paraId="0DC2ABA7" w14:textId="77777777">
      <w:pPr>
        <w:pStyle w:val="NoSpacing"/>
        <w:ind w:left="1080"/>
        <w:rPr>
          <w:rFonts w:ascii="Arial" w:hAnsi="Arial" w:eastAsia="Times New Roman" w:cs="Arial"/>
          <w:color w:val="000000" w:themeColor="text1"/>
        </w:rPr>
      </w:pPr>
      <w:r w:rsidRPr="00A96706">
        <w:rPr>
          <w:rFonts w:ascii="Arial" w:hAnsi="Arial" w:eastAsia="Times New Roman" w:cs="Arial"/>
          <w:color w:val="000000" w:themeColor="text1"/>
        </w:rPr>
        <w:t>Georgetown Central School, PO Box 469/52, Bay Point Road, 371-2160,</w:t>
      </w:r>
    </w:p>
    <w:p w:rsidRPr="00A96706" w:rsidR="00730334" w:rsidP="00730334" w:rsidRDefault="00730334" w14:paraId="003FE86F" w14:textId="77777777">
      <w:pPr>
        <w:pStyle w:val="NoSpacing"/>
        <w:ind w:firstLine="720"/>
        <w:rPr>
          <w:rFonts w:ascii="Arial" w:hAnsi="Arial" w:eastAsia="Times New Roman" w:cs="Arial"/>
          <w:color w:val="000000" w:themeColor="text1"/>
        </w:rPr>
      </w:pPr>
      <w:r w:rsidRPr="00A96706">
        <w:rPr>
          <w:rFonts w:ascii="Arial" w:hAnsi="Arial" w:eastAsia="Times New Roman" w:cs="Arial"/>
          <w:color w:val="000000" w:themeColor="text1"/>
        </w:rPr>
        <w:t xml:space="preserve">      fax 371-2595.</w:t>
      </w:r>
    </w:p>
    <w:p w:rsidRPr="00A96706" w:rsidR="00730334" w:rsidP="00730334" w:rsidRDefault="00730334" w14:paraId="2EC497BB" w14:textId="77777777">
      <w:pPr>
        <w:pStyle w:val="NoSpacing"/>
        <w:ind w:left="1080"/>
        <w:rPr>
          <w:rFonts w:ascii="Arial" w:hAnsi="Arial" w:eastAsia="Times New Roman" w:cs="Arial"/>
          <w:color w:val="000000" w:themeColor="text1"/>
        </w:rPr>
      </w:pPr>
    </w:p>
    <w:p w:rsidRPr="00A96706" w:rsidR="00730334" w:rsidP="00730334" w:rsidRDefault="00730334" w14:paraId="46FDBD9F" w14:textId="77777777">
      <w:pPr>
        <w:pStyle w:val="NoSpacing"/>
        <w:rPr>
          <w:rFonts w:ascii="Arial" w:hAnsi="Arial" w:eastAsia="Times New Roman" w:cs="Arial"/>
          <w:color w:val="000000" w:themeColor="text1"/>
        </w:rPr>
      </w:pPr>
    </w:p>
    <w:p w:rsidRPr="00A96706" w:rsidR="00730334" w:rsidP="00730334" w:rsidRDefault="00730334" w14:paraId="0F605914" w14:textId="77777777">
      <w:pPr>
        <w:pStyle w:val="NoSpacing"/>
        <w:jc w:val="center"/>
        <w:rPr>
          <w:rFonts w:ascii="Arial" w:hAnsi="Arial" w:eastAsia="Times New Roman" w:cs="Arial"/>
          <w:b/>
          <w:color w:val="000000" w:themeColor="text1"/>
          <w:u w:val="single"/>
        </w:rPr>
      </w:pPr>
      <w:r w:rsidRPr="00A96706">
        <w:rPr>
          <w:rFonts w:ascii="Arial" w:hAnsi="Arial" w:eastAsia="Times New Roman" w:cs="Arial"/>
          <w:b/>
          <w:color w:val="000000" w:themeColor="text1"/>
          <w:u w:val="single"/>
        </w:rPr>
        <w:t>EMERGENCY PROCEDURES</w:t>
      </w:r>
    </w:p>
    <w:p w:rsidRPr="00A96706" w:rsidR="00730334" w:rsidP="00730334" w:rsidRDefault="00730334" w14:paraId="7E45FF59" w14:textId="77777777">
      <w:pPr>
        <w:pStyle w:val="NoSpacing"/>
        <w:rPr>
          <w:rFonts w:ascii="Arial" w:hAnsi="Arial" w:eastAsia="Times New Roman" w:cs="Arial"/>
          <w:b/>
          <w:color w:val="000000" w:themeColor="text1"/>
          <w:u w:val="single"/>
        </w:rPr>
      </w:pPr>
      <w:r w:rsidRPr="00A96706">
        <w:rPr>
          <w:rFonts w:ascii="Arial" w:hAnsi="Arial" w:eastAsia="Times New Roman" w:cs="Arial"/>
          <w:b/>
          <w:color w:val="000000" w:themeColor="text1"/>
          <w:u w:val="single"/>
        </w:rPr>
        <w:t>Chain of Responsibility</w:t>
      </w:r>
    </w:p>
    <w:p w:rsidRPr="00A96706" w:rsidR="00730334" w:rsidP="00730334" w:rsidRDefault="00730334" w14:paraId="5E61E42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themeColor="text1"/>
        </w:rPr>
      </w:pPr>
    </w:p>
    <w:p w:rsidRPr="00A96706" w:rsidR="00730334" w:rsidP="00730334" w:rsidRDefault="00730334" w14:paraId="6C7B937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themeColor="text1"/>
          <w:sz w:val="22"/>
          <w:szCs w:val="22"/>
        </w:rPr>
      </w:pPr>
      <w:r w:rsidRPr="00A96706">
        <w:rPr>
          <w:rFonts w:ascii="Arial" w:hAnsi="Arial" w:cs="Arial"/>
          <w:b/>
          <w:color w:val="000000" w:themeColor="text1"/>
          <w:sz w:val="22"/>
          <w:szCs w:val="22"/>
        </w:rPr>
        <w:t>Sagadahoc County Sheriff</w:t>
      </w:r>
      <w:r w:rsidRPr="00A96706">
        <w:rPr>
          <w:rFonts w:ascii="Arial" w:hAnsi="Arial" w:cs="Arial"/>
          <w:b/>
          <w:color w:val="000000" w:themeColor="text1"/>
          <w:sz w:val="22"/>
          <w:szCs w:val="22"/>
        </w:rPr>
        <w:tab/>
      </w:r>
      <w:r w:rsidRPr="00A96706">
        <w:rPr>
          <w:rFonts w:ascii="Arial" w:hAnsi="Arial" w:cs="Arial"/>
          <w:b/>
          <w:color w:val="000000" w:themeColor="text1"/>
          <w:sz w:val="22"/>
          <w:szCs w:val="22"/>
        </w:rPr>
        <w:t>443-9711 or 911</w:t>
      </w:r>
    </w:p>
    <w:p w:rsidRPr="00A96706" w:rsidR="00730334" w:rsidP="00730334" w:rsidRDefault="00730334" w14:paraId="5BD47B5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themeColor="text1"/>
          <w:sz w:val="22"/>
          <w:szCs w:val="22"/>
        </w:rPr>
      </w:pPr>
    </w:p>
    <w:p w:rsidRPr="00A96706" w:rsidR="00730334" w:rsidP="00730334" w:rsidRDefault="00730334" w14:paraId="018CAD6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b/>
          <w:color w:val="000000" w:themeColor="text1"/>
          <w:sz w:val="22"/>
          <w:szCs w:val="22"/>
        </w:rPr>
        <w:t>Georgetown Central School Staff</w:t>
      </w:r>
    </w:p>
    <w:p w:rsidRPr="00A96706" w:rsidR="00730334" w:rsidP="00730334" w:rsidRDefault="00E91D07" w14:paraId="0CE5C28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1. Nina Willette</w:t>
      </w:r>
      <w:r w:rsidRPr="00A96706" w:rsidR="00730334">
        <w:rPr>
          <w:rFonts w:ascii="Arial" w:hAnsi="Arial" w:cs="Arial"/>
          <w:color w:val="000000" w:themeColor="text1"/>
          <w:sz w:val="22"/>
          <w:szCs w:val="22"/>
        </w:rPr>
        <w:t>- notifies Sheriff and Superintendent</w:t>
      </w:r>
    </w:p>
    <w:p w:rsidRPr="00A96706" w:rsidR="00730334" w:rsidP="00730334" w:rsidRDefault="00730334" w14:paraId="65649B0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rPr>
        <w:t>2. Leslie McMahan - in principal’s absence secretary noti</w:t>
      </w:r>
      <w:r w:rsidR="00A96706">
        <w:rPr>
          <w:rFonts w:ascii="Arial" w:hAnsi="Arial" w:cs="Arial"/>
          <w:color w:val="000000" w:themeColor="text1"/>
          <w:sz w:val="22"/>
          <w:szCs w:val="22"/>
        </w:rPr>
        <w:t>fies Sheriff and Superintendent</w:t>
      </w:r>
    </w:p>
    <w:p w:rsidRPr="00A96706" w:rsidR="00730334" w:rsidP="00730334" w:rsidRDefault="00730334" w14:paraId="5F9BFC5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trike/>
          <w:color w:val="000000" w:themeColor="text1"/>
          <w:sz w:val="22"/>
          <w:szCs w:val="22"/>
        </w:rPr>
      </w:pPr>
    </w:p>
    <w:p w:rsidRPr="00A96706" w:rsidR="00730334" w:rsidP="00730334" w:rsidRDefault="00730334" w14:paraId="7E2BD4B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A96706" w:rsidR="00730334" w:rsidP="00730334" w:rsidRDefault="00730334" w14:paraId="728C652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b/>
          <w:color w:val="000000" w:themeColor="text1"/>
          <w:sz w:val="22"/>
          <w:szCs w:val="22"/>
        </w:rPr>
        <w:t xml:space="preserve">Superintendent’s Office </w:t>
      </w:r>
    </w:p>
    <w:p w:rsidRPr="00A96706" w:rsidR="00730334" w:rsidP="00730334" w:rsidRDefault="00730334" w14:paraId="0F110F3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rPr>
        <w:t>Dr. Keith Laser   Office 633-2874</w:t>
      </w:r>
    </w:p>
    <w:p w:rsidRPr="00A96706" w:rsidR="00730334" w:rsidP="00730334" w:rsidRDefault="00730334" w14:paraId="1C82661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A96706" w:rsidR="00730334" w:rsidP="00730334" w:rsidRDefault="00730334" w14:paraId="5192318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u w:val="single"/>
        </w:rPr>
        <w:t>Keith Laser or Evelyn Andrews notifies all of the following:</w:t>
      </w:r>
    </w:p>
    <w:p w:rsidRPr="00A96706" w:rsidR="00730334" w:rsidP="00730334" w:rsidRDefault="00730334" w14:paraId="7083E1D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rPr>
        <w:t>Billy Reed or Suzanne Steen at Bath Bus Service - 443-1006 or 443-2497</w:t>
      </w:r>
    </w:p>
    <w:p w:rsidRPr="00A96706" w:rsidR="00730334" w:rsidP="00730334" w:rsidRDefault="00730334" w14:paraId="0E7BB30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u w:val="single"/>
        </w:rPr>
        <w:t>Georgetown School Committee:</w:t>
      </w:r>
      <w:r w:rsidRPr="00A96706">
        <w:rPr>
          <w:rFonts w:ascii="Arial" w:hAnsi="Arial" w:cs="Arial"/>
          <w:color w:val="000000" w:themeColor="text1"/>
          <w:sz w:val="22"/>
          <w:szCs w:val="22"/>
        </w:rPr>
        <w:tab/>
      </w:r>
      <w:r w:rsidRPr="00A96706">
        <w:rPr>
          <w:rFonts w:ascii="Arial" w:hAnsi="Arial" w:cs="Arial"/>
          <w:color w:val="000000" w:themeColor="text1"/>
          <w:sz w:val="22"/>
          <w:szCs w:val="22"/>
        </w:rPr>
        <w:tab/>
      </w:r>
      <w:r w:rsidRPr="00A96706">
        <w:rPr>
          <w:rFonts w:ascii="Arial" w:hAnsi="Arial" w:cs="Arial"/>
          <w:color w:val="000000" w:themeColor="text1"/>
          <w:sz w:val="22"/>
          <w:szCs w:val="22"/>
        </w:rPr>
        <w:t>RSU#1 Office</w:t>
      </w:r>
      <w:r w:rsidRPr="00A96706">
        <w:rPr>
          <w:rFonts w:ascii="Arial" w:hAnsi="Arial" w:cs="Arial"/>
          <w:color w:val="000000" w:themeColor="text1"/>
          <w:sz w:val="22"/>
          <w:szCs w:val="22"/>
        </w:rPr>
        <w:tab/>
      </w:r>
      <w:r w:rsidRPr="00A96706">
        <w:rPr>
          <w:rFonts w:ascii="Arial" w:hAnsi="Arial" w:cs="Arial"/>
          <w:color w:val="000000" w:themeColor="text1"/>
          <w:sz w:val="22"/>
          <w:szCs w:val="22"/>
        </w:rPr>
        <w:t xml:space="preserve">        443-6601</w:t>
      </w:r>
      <w:r w:rsidRPr="00A96706">
        <w:rPr>
          <w:rFonts w:ascii="Arial" w:hAnsi="Arial" w:cs="Arial"/>
          <w:color w:val="000000" w:themeColor="text1"/>
          <w:sz w:val="22"/>
          <w:szCs w:val="22"/>
        </w:rPr>
        <w:tab/>
      </w:r>
      <w:r w:rsidRPr="00A96706">
        <w:rPr>
          <w:rFonts w:ascii="Arial" w:hAnsi="Arial" w:cs="Arial"/>
          <w:color w:val="000000" w:themeColor="text1"/>
          <w:sz w:val="22"/>
          <w:szCs w:val="22"/>
        </w:rPr>
        <w:tab/>
      </w:r>
      <w:r w:rsidRPr="00A96706">
        <w:rPr>
          <w:rFonts w:ascii="Arial" w:hAnsi="Arial" w:cs="Arial"/>
          <w:color w:val="000000" w:themeColor="text1"/>
          <w:sz w:val="22"/>
          <w:szCs w:val="22"/>
        </w:rPr>
        <w:tab/>
      </w:r>
      <w:r w:rsidRPr="00A96706">
        <w:rPr>
          <w:rFonts w:ascii="Arial" w:hAnsi="Arial" w:cs="Arial"/>
          <w:color w:val="000000" w:themeColor="text1"/>
          <w:sz w:val="22"/>
          <w:szCs w:val="22"/>
        </w:rPr>
        <w:tab/>
      </w:r>
    </w:p>
    <w:p w:rsidRPr="00A96706" w:rsidR="00730334" w:rsidP="00730334" w:rsidRDefault="000A5B00" w14:paraId="3A8EBBF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Alaine Pinkham</w:t>
      </w:r>
      <w:r>
        <w:rPr>
          <w:rFonts w:ascii="Arial" w:hAnsi="Arial" w:cs="Arial"/>
          <w:color w:val="000000" w:themeColor="text1"/>
          <w:sz w:val="22"/>
          <w:szCs w:val="22"/>
        </w:rPr>
        <w:tab/>
      </w:r>
      <w:r>
        <w:rPr>
          <w:rFonts w:ascii="Arial" w:hAnsi="Arial" w:cs="Arial"/>
          <w:color w:val="000000" w:themeColor="text1"/>
          <w:sz w:val="22"/>
          <w:szCs w:val="22"/>
        </w:rPr>
        <w:t>522-5690</w:t>
      </w:r>
    </w:p>
    <w:p w:rsidRPr="00A96706" w:rsidR="00730334" w:rsidP="00730334" w:rsidRDefault="000A5B00" w14:paraId="10CE296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Kelly James</w:t>
      </w:r>
      <w:r>
        <w:rPr>
          <w:rFonts w:ascii="Arial" w:hAnsi="Arial" w:cs="Arial"/>
          <w:color w:val="000000" w:themeColor="text1"/>
          <w:sz w:val="22"/>
          <w:szCs w:val="22"/>
        </w:rPr>
        <w:tab/>
      </w:r>
      <w:r>
        <w:rPr>
          <w:rFonts w:ascii="Arial" w:hAnsi="Arial" w:cs="Arial"/>
          <w:color w:val="000000" w:themeColor="text1"/>
          <w:sz w:val="22"/>
          <w:szCs w:val="22"/>
        </w:rPr>
        <w:t xml:space="preserve">     </w:t>
      </w:r>
      <w:r>
        <w:rPr>
          <w:rFonts w:ascii="Arial" w:hAnsi="Arial" w:cs="Arial"/>
          <w:color w:val="000000" w:themeColor="text1"/>
          <w:sz w:val="22"/>
          <w:szCs w:val="22"/>
        </w:rPr>
        <w:tab/>
      </w:r>
      <w:r>
        <w:rPr>
          <w:rFonts w:ascii="Arial" w:hAnsi="Arial" w:cs="Arial"/>
          <w:color w:val="000000" w:themeColor="text1"/>
          <w:sz w:val="22"/>
          <w:szCs w:val="22"/>
        </w:rPr>
        <w:t>449-2828</w:t>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ab/>
      </w:r>
    </w:p>
    <w:p w:rsidRPr="00A96706" w:rsidR="00730334" w:rsidP="00730334" w:rsidRDefault="000A5B00" w14:paraId="50174E7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Katie Goodwin</w:t>
      </w:r>
      <w:r>
        <w:rPr>
          <w:rFonts w:ascii="Arial" w:hAnsi="Arial" w:cs="Arial"/>
          <w:color w:val="000000" w:themeColor="text1"/>
          <w:sz w:val="22"/>
          <w:szCs w:val="22"/>
        </w:rPr>
        <w:tab/>
      </w:r>
      <w:r>
        <w:rPr>
          <w:rFonts w:ascii="Arial" w:hAnsi="Arial" w:cs="Arial"/>
          <w:color w:val="000000" w:themeColor="text1"/>
          <w:sz w:val="22"/>
          <w:szCs w:val="22"/>
        </w:rPr>
        <w:tab/>
      </w:r>
      <w:r>
        <w:rPr>
          <w:rFonts w:ascii="Arial" w:hAnsi="Arial" w:cs="Arial"/>
          <w:color w:val="000000" w:themeColor="text1"/>
          <w:sz w:val="22"/>
          <w:szCs w:val="22"/>
        </w:rPr>
        <w:t>837-0998</w:t>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ab/>
      </w:r>
    </w:p>
    <w:p w:rsidRPr="00A96706" w:rsidR="00730334" w:rsidP="00730334" w:rsidRDefault="00730334" w14:paraId="292A740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A96706" w:rsidR="00730334" w:rsidP="00730334" w:rsidRDefault="00730334" w14:paraId="5CB275A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u w:val="single"/>
        </w:rPr>
        <w:t>Georgetown Selectman and Selectwomen</w:t>
      </w:r>
      <w:r w:rsidRPr="00A96706">
        <w:rPr>
          <w:rFonts w:ascii="Arial" w:hAnsi="Arial" w:cs="Arial"/>
          <w:color w:val="000000" w:themeColor="text1"/>
          <w:sz w:val="22"/>
          <w:szCs w:val="22"/>
        </w:rPr>
        <w:t>:</w:t>
      </w:r>
    </w:p>
    <w:p w:rsidRPr="00A96706" w:rsidR="00730334" w:rsidP="00730334" w:rsidRDefault="000A5B00" w14:paraId="45596A1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Jonathan Collins</w:t>
      </w:r>
      <w:r>
        <w:rPr>
          <w:rFonts w:ascii="Arial" w:hAnsi="Arial" w:cs="Arial"/>
          <w:color w:val="000000" w:themeColor="text1"/>
          <w:sz w:val="22"/>
          <w:szCs w:val="22"/>
        </w:rPr>
        <w:tab/>
      </w:r>
      <w:r>
        <w:rPr>
          <w:rFonts w:ascii="Arial" w:hAnsi="Arial" w:cs="Arial"/>
          <w:color w:val="000000" w:themeColor="text1"/>
          <w:sz w:val="22"/>
          <w:szCs w:val="22"/>
        </w:rPr>
        <w:t>371-9061</w:t>
      </w:r>
    </w:p>
    <w:p w:rsidR="00730334" w:rsidP="00730334" w:rsidRDefault="00E91D07" w14:paraId="1247614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Rich Donaldson</w:t>
      </w:r>
      <w:r>
        <w:rPr>
          <w:rFonts w:ascii="Arial" w:hAnsi="Arial" w:cs="Arial"/>
          <w:color w:val="000000" w:themeColor="text1"/>
          <w:sz w:val="22"/>
          <w:szCs w:val="22"/>
        </w:rPr>
        <w:tab/>
      </w:r>
      <w:r>
        <w:rPr>
          <w:rFonts w:ascii="Arial" w:hAnsi="Arial" w:cs="Arial"/>
          <w:color w:val="000000" w:themeColor="text1"/>
          <w:sz w:val="22"/>
          <w:szCs w:val="22"/>
        </w:rPr>
        <w:t>607-9652</w:t>
      </w:r>
    </w:p>
    <w:p w:rsidRPr="00A96706" w:rsidR="00E91D07" w:rsidP="00730334" w:rsidRDefault="00E91D07" w14:paraId="576AA1E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Bronwen Tudor</w:t>
      </w:r>
      <w:r>
        <w:rPr>
          <w:rFonts w:ascii="Arial" w:hAnsi="Arial" w:cs="Arial"/>
          <w:color w:val="000000" w:themeColor="text1"/>
          <w:sz w:val="22"/>
          <w:szCs w:val="22"/>
        </w:rPr>
        <w:tab/>
      </w:r>
      <w:r>
        <w:rPr>
          <w:rFonts w:ascii="Arial" w:hAnsi="Arial" w:cs="Arial"/>
          <w:color w:val="000000" w:themeColor="text1"/>
          <w:sz w:val="22"/>
          <w:szCs w:val="22"/>
        </w:rPr>
        <w:t>837-0648</w:t>
      </w:r>
    </w:p>
    <w:p w:rsidRPr="00A96706" w:rsidR="00730334" w:rsidP="00730334" w:rsidRDefault="00730334" w14:paraId="30D0EF1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A96706" w:rsidR="00730334" w:rsidP="00730334" w:rsidRDefault="00730334" w14:paraId="5A71CBC1"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u w:val="single"/>
        </w:rPr>
      </w:pPr>
      <w:r w:rsidRPr="00A96706">
        <w:rPr>
          <w:rFonts w:ascii="Arial" w:hAnsi="Arial" w:cs="Arial"/>
          <w:color w:val="000000" w:themeColor="text1"/>
          <w:sz w:val="22"/>
          <w:szCs w:val="22"/>
          <w:u w:val="single"/>
        </w:rPr>
        <w:t>TO CONTACT SCHOOL PERSONNEL:</w:t>
      </w:r>
    </w:p>
    <w:p w:rsidRPr="00A96706" w:rsidR="00730334" w:rsidP="00730334" w:rsidRDefault="00E91D07" w14:paraId="5AA288F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Nina Willette</w:t>
      </w:r>
      <w:r>
        <w:rPr>
          <w:rFonts w:ascii="Arial" w:hAnsi="Arial" w:cs="Arial"/>
          <w:color w:val="000000" w:themeColor="text1"/>
          <w:sz w:val="22"/>
          <w:szCs w:val="22"/>
        </w:rPr>
        <w:tab/>
      </w:r>
      <w:r>
        <w:rPr>
          <w:rFonts w:ascii="Arial" w:hAnsi="Arial" w:cs="Arial"/>
          <w:color w:val="000000" w:themeColor="text1"/>
          <w:sz w:val="22"/>
          <w:szCs w:val="22"/>
        </w:rPr>
        <w:t>Cell: 751-8139</w:t>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ab/>
      </w:r>
      <w:r w:rsidRPr="00A96706" w:rsidR="00730334">
        <w:rPr>
          <w:rFonts w:ascii="Arial" w:hAnsi="Arial" w:cs="Arial"/>
          <w:color w:val="000000" w:themeColor="text1"/>
          <w:sz w:val="22"/>
          <w:szCs w:val="22"/>
        </w:rPr>
        <w:t>Matt Williams  Cell: 504-1336</w:t>
      </w:r>
    </w:p>
    <w:p w:rsidRPr="00A96706" w:rsidR="00730334" w:rsidP="00730334" w:rsidRDefault="00730334" w14:paraId="286E8F5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A96706" w:rsidR="00730334" w:rsidP="00730334" w:rsidRDefault="00730334" w14:paraId="347D6A8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rPr>
        <w:t>Radio Stations (as needed)</w:t>
      </w:r>
    </w:p>
    <w:p w:rsidRPr="00A96706" w:rsidR="00730334" w:rsidP="00730334" w:rsidRDefault="00730334" w14:paraId="4A6D5F51"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rPr>
        <w:t>Television Stations (as needed)</w:t>
      </w:r>
    </w:p>
    <w:p w:rsidRPr="00A96706" w:rsidR="00730334" w:rsidP="00730334" w:rsidRDefault="00730334" w14:paraId="60EE73D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A96706">
        <w:rPr>
          <w:rFonts w:ascii="Arial" w:hAnsi="Arial" w:cs="Arial"/>
          <w:color w:val="000000" w:themeColor="text1"/>
          <w:sz w:val="22"/>
          <w:szCs w:val="22"/>
        </w:rPr>
        <w:t>Activate Instant Alert Emergency Notifications System (as needed)</w:t>
      </w:r>
    </w:p>
    <w:p w:rsidRPr="00A96706" w:rsidR="00730334" w:rsidP="00730334" w:rsidRDefault="00730334" w14:paraId="36DE57D8" w14:textId="77777777">
      <w:pPr>
        <w:rPr>
          <w:rFonts w:ascii="Arial" w:hAnsi="Arial" w:cs="Arial"/>
          <w:color w:val="000000" w:themeColor="text1"/>
          <w:sz w:val="22"/>
          <w:szCs w:val="22"/>
        </w:rPr>
      </w:pPr>
    </w:p>
    <w:p w:rsidRPr="00A96706" w:rsidR="00730334" w:rsidP="00730334" w:rsidRDefault="00730334" w14:paraId="0ADCCC6B" w14:textId="77777777">
      <w:pPr>
        <w:rPr>
          <w:rFonts w:ascii="Arial" w:hAnsi="Arial" w:cs="Arial"/>
          <w:color w:val="000000" w:themeColor="text1"/>
          <w:sz w:val="22"/>
          <w:szCs w:val="22"/>
        </w:rPr>
      </w:pPr>
    </w:p>
    <w:p w:rsidRPr="00A96706" w:rsidR="00730334" w:rsidP="00730334" w:rsidRDefault="00730334" w14:paraId="539ADB45" w14:textId="77777777">
      <w:pPr>
        <w:rPr>
          <w:rFonts w:ascii="Arial" w:hAnsi="Arial" w:cs="Arial"/>
          <w:color w:val="000000" w:themeColor="text1"/>
          <w:sz w:val="22"/>
          <w:szCs w:val="22"/>
        </w:rPr>
      </w:pPr>
    </w:p>
    <w:p w:rsidRPr="00A96706" w:rsidR="00730334" w:rsidP="00730334" w:rsidRDefault="00730334" w14:paraId="76DABAF5" w14:textId="77777777">
      <w:pPr>
        <w:rPr>
          <w:rFonts w:ascii="Arial" w:hAnsi="Arial" w:cs="Arial"/>
          <w:color w:val="000000" w:themeColor="text1"/>
          <w:sz w:val="22"/>
          <w:szCs w:val="22"/>
        </w:rPr>
      </w:pPr>
    </w:p>
    <w:p w:rsidRPr="00A96706" w:rsidR="00730334" w:rsidP="00730334" w:rsidRDefault="00730334" w14:paraId="4043417D" w14:textId="77777777">
      <w:pPr>
        <w:rPr>
          <w:rFonts w:ascii="Arial" w:hAnsi="Arial" w:cs="Arial"/>
          <w:color w:val="000000" w:themeColor="text1"/>
          <w:sz w:val="22"/>
          <w:szCs w:val="22"/>
        </w:rPr>
      </w:pPr>
    </w:p>
    <w:p w:rsidRPr="00A96706" w:rsidR="00AD5420" w:rsidP="00AD5420" w:rsidRDefault="00AD5420" w14:paraId="6F34353E" w14:textId="77777777">
      <w:pPr>
        <w:rPr>
          <w:rFonts w:ascii="Arial" w:hAnsi="Arial" w:cs="Arial"/>
          <w:color w:val="000000" w:themeColor="text1"/>
          <w:sz w:val="22"/>
          <w:szCs w:val="22"/>
        </w:rPr>
      </w:pPr>
    </w:p>
    <w:p w:rsidRPr="00A96706" w:rsidR="00AD5420" w:rsidP="00AD5420" w:rsidRDefault="00AD5420" w14:paraId="40EB8DC0" w14:textId="77777777">
      <w:pPr>
        <w:jc w:val="center"/>
        <w:rPr>
          <w:rFonts w:ascii="Arial" w:hAnsi="Arial" w:cs="Arial"/>
          <w:color w:val="000000" w:themeColor="text1"/>
          <w:sz w:val="22"/>
          <w:szCs w:val="22"/>
        </w:rPr>
      </w:pPr>
    </w:p>
    <w:p w:rsidRPr="00484318" w:rsidR="00AD5420" w:rsidP="00AD5420" w:rsidRDefault="00AD5420" w14:paraId="27A9CCE7" w14:textId="77777777">
      <w:pPr>
        <w:jc w:val="center"/>
        <w:rPr>
          <w:rFonts w:ascii="Arial" w:hAnsi="Arial" w:cs="Arial"/>
          <w:sz w:val="22"/>
          <w:szCs w:val="22"/>
        </w:rPr>
      </w:pPr>
    </w:p>
    <w:p w:rsidRPr="004E0ECD" w:rsidR="00AD5420" w:rsidP="00AD5420" w:rsidRDefault="00AD5420" w14:paraId="38267EB4" w14:textId="77777777">
      <w:pPr>
        <w:jc w:val="center"/>
        <w:rPr>
          <w:rFonts w:ascii="Arial" w:hAnsi="Arial" w:cs="Arial"/>
          <w:color w:val="000000" w:themeColor="text1"/>
          <w:sz w:val="22"/>
          <w:szCs w:val="22"/>
        </w:rPr>
      </w:pPr>
    </w:p>
    <w:p w:rsidRPr="004E0ECD" w:rsidR="00AD5420" w:rsidP="00AD5420" w:rsidRDefault="00AD5420" w14:paraId="37D78F7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jc w:val="center"/>
        <w:rPr>
          <w:rFonts w:ascii="Arial" w:hAnsi="Arial" w:cs="Arial"/>
          <w:b/>
          <w:color w:val="000000" w:themeColor="text1"/>
          <w:sz w:val="22"/>
          <w:szCs w:val="22"/>
          <w:u w:val="single"/>
        </w:rPr>
      </w:pPr>
      <w:r w:rsidRPr="004E0ECD">
        <w:rPr>
          <w:rFonts w:ascii="Arial" w:hAnsi="Arial" w:cs="Arial"/>
          <w:b/>
          <w:color w:val="000000" w:themeColor="text1"/>
          <w:sz w:val="22"/>
          <w:szCs w:val="22"/>
          <w:u w:val="single"/>
        </w:rPr>
        <w:t>LOCATIONS IN CRISIS SITUATIONS</w:t>
      </w:r>
    </w:p>
    <w:p w:rsidRPr="004E0ECD" w:rsidR="00AD5420" w:rsidP="00AD5420" w:rsidRDefault="00AD5420" w14:paraId="63A88EE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jc w:val="center"/>
        <w:rPr>
          <w:rFonts w:ascii="Arial" w:hAnsi="Arial" w:cs="Arial"/>
          <w:b/>
          <w:color w:val="000000" w:themeColor="text1"/>
          <w:sz w:val="22"/>
          <w:szCs w:val="22"/>
        </w:rPr>
      </w:pPr>
    </w:p>
    <w:p w:rsidRPr="004E0ECD" w:rsidR="00AD5420" w:rsidP="00AD5420" w:rsidRDefault="00AD5420" w14:paraId="547FA56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b/>
          <w:color w:val="000000" w:themeColor="text1"/>
          <w:sz w:val="22"/>
          <w:szCs w:val="22"/>
          <w:u w:val="single"/>
        </w:rPr>
        <w:t>Staff and children</w:t>
      </w:r>
    </w:p>
    <w:p w:rsidRPr="004E0ECD" w:rsidR="00AD5420" w:rsidP="00AD5420" w:rsidRDefault="00AD5420" w14:paraId="3FF9976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 xml:space="preserve">If Georgetown Central School is evacuated for a </w:t>
      </w:r>
      <w:r w:rsidRPr="004E0ECD" w:rsidR="004056AE">
        <w:rPr>
          <w:rFonts w:ascii="Arial" w:hAnsi="Arial" w:cs="Arial"/>
          <w:color w:val="000000" w:themeColor="text1"/>
          <w:sz w:val="22"/>
          <w:szCs w:val="22"/>
        </w:rPr>
        <w:t>bomb threat the staff and students will be directed to walk to the Georgetown Historical Society. If some staff and students</w:t>
      </w:r>
      <w:r w:rsidRPr="004E0ECD" w:rsidR="00731E99">
        <w:rPr>
          <w:rFonts w:ascii="Arial" w:hAnsi="Arial" w:cs="Arial"/>
          <w:color w:val="000000" w:themeColor="text1"/>
          <w:sz w:val="22"/>
          <w:szCs w:val="22"/>
        </w:rPr>
        <w:t xml:space="preserve"> </w:t>
      </w:r>
      <w:r w:rsidRPr="004E0ECD" w:rsidR="000F0BF6">
        <w:rPr>
          <w:rFonts w:ascii="Arial" w:hAnsi="Arial" w:cs="Arial"/>
          <w:color w:val="000000" w:themeColor="text1"/>
          <w:sz w:val="22"/>
          <w:szCs w:val="22"/>
        </w:rPr>
        <w:t>are outside</w:t>
      </w:r>
      <w:r w:rsidRPr="004E0ECD" w:rsidR="004056AE">
        <w:rPr>
          <w:rFonts w:ascii="Arial" w:hAnsi="Arial" w:cs="Arial"/>
          <w:color w:val="000000" w:themeColor="text1"/>
          <w:sz w:val="22"/>
          <w:szCs w:val="22"/>
        </w:rPr>
        <w:t xml:space="preserve">, the staff and the </w:t>
      </w:r>
      <w:r w:rsidR="000A5B00">
        <w:rPr>
          <w:rFonts w:ascii="Arial" w:hAnsi="Arial" w:cs="Arial"/>
          <w:color w:val="000000" w:themeColor="text1"/>
          <w:sz w:val="22"/>
          <w:szCs w:val="22"/>
        </w:rPr>
        <w:t xml:space="preserve">staff and the </w:t>
      </w:r>
      <w:r w:rsidRPr="004E0ECD" w:rsidR="004056AE">
        <w:rPr>
          <w:rFonts w:ascii="Arial" w:hAnsi="Arial" w:cs="Arial"/>
          <w:color w:val="000000" w:themeColor="text1"/>
          <w:sz w:val="22"/>
          <w:szCs w:val="22"/>
        </w:rPr>
        <w:t>children</w:t>
      </w:r>
      <w:r w:rsidRPr="004E0ECD" w:rsidR="00731E99">
        <w:rPr>
          <w:rFonts w:ascii="Arial" w:hAnsi="Arial" w:cs="Arial"/>
          <w:color w:val="000000" w:themeColor="text1"/>
          <w:sz w:val="22"/>
          <w:szCs w:val="22"/>
        </w:rPr>
        <w:t xml:space="preserve"> </w:t>
      </w:r>
      <w:r w:rsidRPr="004E0ECD" w:rsidR="000F0BF6">
        <w:rPr>
          <w:rFonts w:ascii="Arial" w:hAnsi="Arial" w:cs="Arial"/>
          <w:color w:val="000000" w:themeColor="text1"/>
          <w:sz w:val="22"/>
          <w:szCs w:val="22"/>
        </w:rPr>
        <w:t xml:space="preserve">will </w:t>
      </w:r>
      <w:r w:rsidR="000A5B00">
        <w:rPr>
          <w:rFonts w:ascii="Arial" w:hAnsi="Arial" w:cs="Arial"/>
          <w:color w:val="000000" w:themeColor="text1"/>
          <w:sz w:val="22"/>
          <w:szCs w:val="22"/>
        </w:rPr>
        <w:t>meet on the A</w:t>
      </w:r>
      <w:r w:rsidRPr="004E0ECD" w:rsidR="000F0BF6">
        <w:rPr>
          <w:rFonts w:ascii="Arial" w:hAnsi="Arial" w:cs="Arial"/>
          <w:color w:val="000000" w:themeColor="text1"/>
          <w:sz w:val="22"/>
          <w:szCs w:val="22"/>
        </w:rPr>
        <w:t>dvent</w:t>
      </w:r>
      <w:r w:rsidR="000A5B00">
        <w:rPr>
          <w:rFonts w:ascii="Arial" w:hAnsi="Arial" w:cs="Arial"/>
          <w:color w:val="000000" w:themeColor="text1"/>
          <w:sz w:val="22"/>
          <w:szCs w:val="22"/>
        </w:rPr>
        <w:t>ure trail in the back woods before proceeding to the</w:t>
      </w:r>
      <w:r w:rsidRPr="004E0ECD" w:rsidR="00731E99">
        <w:rPr>
          <w:rFonts w:ascii="Arial" w:hAnsi="Arial" w:cs="Arial"/>
          <w:color w:val="000000" w:themeColor="text1"/>
          <w:sz w:val="22"/>
          <w:szCs w:val="22"/>
        </w:rPr>
        <w:t xml:space="preserve"> </w:t>
      </w:r>
      <w:r w:rsidRPr="004E0ECD" w:rsidR="000F0BF6">
        <w:rPr>
          <w:rFonts w:ascii="Arial" w:hAnsi="Arial" w:cs="Arial"/>
          <w:color w:val="000000" w:themeColor="text1"/>
          <w:sz w:val="22"/>
          <w:szCs w:val="22"/>
        </w:rPr>
        <w:t>G</w:t>
      </w:r>
      <w:r w:rsidRPr="004E0ECD" w:rsidR="00B01718">
        <w:rPr>
          <w:rFonts w:ascii="Arial" w:hAnsi="Arial" w:cs="Arial"/>
          <w:color w:val="000000" w:themeColor="text1"/>
          <w:sz w:val="22"/>
          <w:szCs w:val="22"/>
        </w:rPr>
        <w:t xml:space="preserve">eorgetown </w:t>
      </w:r>
      <w:r w:rsidRPr="004E0ECD" w:rsidR="000F0BF6">
        <w:rPr>
          <w:rFonts w:ascii="Arial" w:hAnsi="Arial" w:cs="Arial"/>
          <w:color w:val="000000" w:themeColor="text1"/>
          <w:sz w:val="22"/>
          <w:szCs w:val="22"/>
        </w:rPr>
        <w:t>H</w:t>
      </w:r>
      <w:r w:rsidRPr="004E0ECD" w:rsidR="00B01718">
        <w:rPr>
          <w:rFonts w:ascii="Arial" w:hAnsi="Arial" w:cs="Arial"/>
          <w:color w:val="000000" w:themeColor="text1"/>
          <w:sz w:val="22"/>
          <w:szCs w:val="22"/>
        </w:rPr>
        <w:t xml:space="preserve">istorical </w:t>
      </w:r>
      <w:r w:rsidRPr="004E0ECD" w:rsidR="000F0BF6">
        <w:rPr>
          <w:rFonts w:ascii="Arial" w:hAnsi="Arial" w:cs="Arial"/>
          <w:color w:val="000000" w:themeColor="text1"/>
          <w:sz w:val="22"/>
          <w:szCs w:val="22"/>
        </w:rPr>
        <w:t>S</w:t>
      </w:r>
      <w:r w:rsidRPr="004E0ECD" w:rsidR="00B01718">
        <w:rPr>
          <w:rFonts w:ascii="Arial" w:hAnsi="Arial" w:cs="Arial"/>
          <w:color w:val="000000" w:themeColor="text1"/>
          <w:sz w:val="22"/>
          <w:szCs w:val="22"/>
        </w:rPr>
        <w:t>ociety</w:t>
      </w:r>
      <w:r w:rsidR="000A5B00">
        <w:rPr>
          <w:rFonts w:ascii="Arial" w:hAnsi="Arial" w:cs="Arial"/>
          <w:color w:val="000000" w:themeColor="text1"/>
          <w:sz w:val="22"/>
          <w:szCs w:val="22"/>
        </w:rPr>
        <w:t>. Administration will make a determination to move students to the post office if appropriate, for buses or parental dismissal.</w:t>
      </w:r>
    </w:p>
    <w:p w:rsidRPr="004E0ECD" w:rsidR="004056AE" w:rsidP="00AD5420" w:rsidRDefault="004056AE" w14:paraId="6531C6E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4E0ECD" w:rsidR="004056AE" w:rsidP="00AD5420" w:rsidRDefault="004056AE" w14:paraId="41A82AC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In the event of a lock down with some of the students outside o</w:t>
      </w:r>
      <w:r w:rsidR="00955565">
        <w:rPr>
          <w:rFonts w:ascii="Arial" w:hAnsi="Arial" w:cs="Arial"/>
          <w:color w:val="000000" w:themeColor="text1"/>
          <w:sz w:val="22"/>
          <w:szCs w:val="22"/>
        </w:rPr>
        <w:t>f the building, the students and</w:t>
      </w:r>
      <w:r w:rsidRPr="004E0ECD">
        <w:rPr>
          <w:rFonts w:ascii="Arial" w:hAnsi="Arial" w:cs="Arial"/>
          <w:color w:val="000000" w:themeColor="text1"/>
          <w:sz w:val="22"/>
          <w:szCs w:val="22"/>
        </w:rPr>
        <w:t xml:space="preserve"> staff outside will quickly meet on the adventure trail </w:t>
      </w:r>
      <w:r w:rsidR="000A5B00">
        <w:rPr>
          <w:rFonts w:ascii="Arial" w:hAnsi="Arial" w:cs="Arial"/>
          <w:color w:val="000000" w:themeColor="text1"/>
          <w:sz w:val="22"/>
          <w:szCs w:val="22"/>
        </w:rPr>
        <w:t>then proceed to</w:t>
      </w:r>
      <w:r w:rsidRPr="004E0ECD">
        <w:rPr>
          <w:rFonts w:ascii="Arial" w:hAnsi="Arial" w:cs="Arial"/>
          <w:color w:val="000000" w:themeColor="text1"/>
          <w:sz w:val="22"/>
          <w:szCs w:val="22"/>
        </w:rPr>
        <w:t xml:space="preserve"> the Georgetown Historical Society and then to the post office.</w:t>
      </w:r>
    </w:p>
    <w:p w:rsidRPr="004E0ECD" w:rsidR="004056AE" w:rsidP="00AD5420" w:rsidRDefault="004056AE" w14:paraId="6B7E5AE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4E0ECD" w:rsidR="004056AE" w:rsidP="00AD5420" w:rsidRDefault="004056AE" w14:paraId="6973243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 xml:space="preserve">In the event of a fire, all students and staff will convene </w:t>
      </w:r>
      <w:r w:rsidR="000A5B00">
        <w:rPr>
          <w:rFonts w:ascii="Arial" w:hAnsi="Arial" w:cs="Arial"/>
          <w:color w:val="000000" w:themeColor="text1"/>
          <w:sz w:val="22"/>
          <w:szCs w:val="22"/>
        </w:rPr>
        <w:t>at the church across the street. After attendance,</w:t>
      </w:r>
      <w:r w:rsidRPr="004E0ECD">
        <w:rPr>
          <w:rFonts w:ascii="Arial" w:hAnsi="Arial" w:cs="Arial"/>
          <w:color w:val="000000" w:themeColor="text1"/>
          <w:sz w:val="22"/>
          <w:szCs w:val="22"/>
        </w:rPr>
        <w:t xml:space="preserve"> the entir</w:t>
      </w:r>
      <w:r w:rsidR="000A5B00">
        <w:rPr>
          <w:rFonts w:ascii="Arial" w:hAnsi="Arial" w:cs="Arial"/>
          <w:color w:val="000000" w:themeColor="text1"/>
          <w:sz w:val="22"/>
          <w:szCs w:val="22"/>
        </w:rPr>
        <w:t>e school body will move to</w:t>
      </w:r>
      <w:r w:rsidRPr="004E0ECD">
        <w:rPr>
          <w:rFonts w:ascii="Arial" w:hAnsi="Arial" w:cs="Arial"/>
          <w:color w:val="000000" w:themeColor="text1"/>
          <w:sz w:val="22"/>
          <w:szCs w:val="22"/>
        </w:rPr>
        <w:t xml:space="preserve"> the post office.</w:t>
      </w:r>
    </w:p>
    <w:p w:rsidRPr="004E0ECD" w:rsidR="00AD5420" w:rsidP="00AD5420" w:rsidRDefault="00AD5420" w14:paraId="014238F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4E0ECD" w:rsidR="00AD5420" w:rsidP="00AD5420" w:rsidRDefault="00AD5420" w14:paraId="6490186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themeColor="text1"/>
          <w:sz w:val="22"/>
          <w:szCs w:val="22"/>
          <w:u w:val="single"/>
        </w:rPr>
      </w:pPr>
      <w:r w:rsidRPr="004E0ECD">
        <w:rPr>
          <w:rFonts w:ascii="Arial" w:hAnsi="Arial" w:cs="Arial"/>
          <w:b/>
          <w:color w:val="000000" w:themeColor="text1"/>
          <w:sz w:val="22"/>
          <w:szCs w:val="22"/>
          <w:u w:val="single"/>
        </w:rPr>
        <w:t>Parents</w:t>
      </w:r>
    </w:p>
    <w:p w:rsidRPr="004E0ECD" w:rsidR="00AD5420" w:rsidP="00AD5420" w:rsidRDefault="00AD5420" w14:paraId="0705C60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In a crisis situation, the parents w</w:t>
      </w:r>
      <w:r w:rsidR="003E7A9A">
        <w:rPr>
          <w:rFonts w:ascii="Arial" w:hAnsi="Arial" w:cs="Arial"/>
          <w:color w:val="000000" w:themeColor="text1"/>
          <w:sz w:val="22"/>
          <w:szCs w:val="22"/>
        </w:rPr>
        <w:t>ill be directed to a</w:t>
      </w:r>
      <w:r w:rsidRPr="004E0ECD" w:rsidR="00EB420D">
        <w:rPr>
          <w:rFonts w:ascii="Arial" w:hAnsi="Arial" w:cs="Arial"/>
          <w:color w:val="000000" w:themeColor="text1"/>
          <w:sz w:val="22"/>
          <w:szCs w:val="22"/>
        </w:rPr>
        <w:t xml:space="preserve"> pick-up point to be determined.</w:t>
      </w:r>
      <w:r w:rsidRPr="004E0ECD">
        <w:rPr>
          <w:rFonts w:ascii="Arial" w:hAnsi="Arial" w:cs="Arial"/>
          <w:color w:val="000000" w:themeColor="text1"/>
          <w:sz w:val="22"/>
          <w:szCs w:val="22"/>
        </w:rPr>
        <w:t xml:space="preserve"> Parents should stand by at this location for children and information on the situation.</w:t>
      </w:r>
    </w:p>
    <w:p w:rsidR="00B01718" w:rsidP="00AD5420" w:rsidRDefault="00B01718" w14:paraId="038A8A8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003E7A9A" w:rsidP="00AD5420" w:rsidRDefault="003E7A9A" w14:paraId="74F044C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themeColor="text1"/>
          <w:sz w:val="22"/>
          <w:szCs w:val="22"/>
          <w:u w:val="single"/>
        </w:rPr>
      </w:pPr>
      <w:r>
        <w:rPr>
          <w:rFonts w:ascii="Arial" w:hAnsi="Arial" w:cs="Arial"/>
          <w:b/>
          <w:color w:val="000000" w:themeColor="text1"/>
          <w:sz w:val="22"/>
          <w:szCs w:val="22"/>
          <w:u w:val="single"/>
        </w:rPr>
        <w:t>Command Post</w:t>
      </w:r>
    </w:p>
    <w:p w:rsidR="003E7A9A" w:rsidP="00AD5420" w:rsidRDefault="003E7A9A" w14:paraId="408BCFA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In a crisis situation, the command post will be located at the Post Office on Five Islands Road.</w:t>
      </w:r>
    </w:p>
    <w:p w:rsidRPr="003E7A9A" w:rsidR="003E7A9A" w:rsidP="00AD5420" w:rsidRDefault="003E7A9A" w14:paraId="4EA909A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4E0ECD" w:rsidR="00AD5420" w:rsidP="00AD5420" w:rsidRDefault="003E7A9A" w14:paraId="45E47EB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themeColor="text1"/>
          <w:sz w:val="22"/>
          <w:szCs w:val="22"/>
          <w:u w:val="single"/>
        </w:rPr>
      </w:pPr>
      <w:r>
        <w:rPr>
          <w:rFonts w:ascii="Arial" w:hAnsi="Arial" w:cs="Arial"/>
          <w:b/>
          <w:color w:val="000000" w:themeColor="text1"/>
          <w:sz w:val="22"/>
          <w:szCs w:val="22"/>
          <w:u w:val="single"/>
        </w:rPr>
        <w:t>Press</w:t>
      </w:r>
    </w:p>
    <w:p w:rsidRPr="004E0ECD" w:rsidR="00AD5420" w:rsidP="00AD5420" w:rsidRDefault="00AD5420" w14:paraId="69DF43D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 xml:space="preserve">In a crisis situation, the press shall be directed </w:t>
      </w:r>
      <w:r w:rsidR="003E7A9A">
        <w:rPr>
          <w:rFonts w:ascii="Arial" w:hAnsi="Arial" w:cs="Arial"/>
          <w:color w:val="000000" w:themeColor="text1"/>
          <w:sz w:val="22"/>
          <w:szCs w:val="22"/>
        </w:rPr>
        <w:t xml:space="preserve">to the </w:t>
      </w:r>
      <w:r w:rsidRPr="004E0ECD">
        <w:rPr>
          <w:rFonts w:ascii="Arial" w:hAnsi="Arial" w:cs="Arial"/>
          <w:color w:val="000000" w:themeColor="text1"/>
          <w:sz w:val="22"/>
          <w:szCs w:val="22"/>
        </w:rPr>
        <w:t xml:space="preserve"> Superintendent’s Office at AOS98 for all information and updates on the crisis.</w:t>
      </w:r>
    </w:p>
    <w:p w:rsidRPr="004E0ECD" w:rsidR="00AD5420" w:rsidP="00AD5420" w:rsidRDefault="00AD5420" w14:paraId="353B9DBA" w14:textId="77777777">
      <w:pPr>
        <w:rPr>
          <w:rFonts w:ascii="Arial" w:hAnsi="Arial" w:cs="Arial"/>
          <w:color w:val="000000" w:themeColor="text1"/>
          <w:sz w:val="22"/>
          <w:szCs w:val="22"/>
        </w:rPr>
      </w:pPr>
    </w:p>
    <w:p w:rsidRPr="004E0ECD" w:rsidR="00AD5420" w:rsidP="00AD5420" w:rsidRDefault="00AD5420" w14:paraId="4B1EA8A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b/>
          <w:color w:val="000000" w:themeColor="text1"/>
          <w:sz w:val="22"/>
          <w:szCs w:val="22"/>
          <w:u w:val="single"/>
        </w:rPr>
        <w:t>Bus Accidents</w:t>
      </w:r>
    </w:p>
    <w:p w:rsidRPr="004E0ECD" w:rsidR="00AD5420" w:rsidP="00AD5420" w:rsidRDefault="00AD5420" w14:paraId="7238344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1.  Emergency services (police, fire, ambulance) will be c</w:t>
      </w:r>
      <w:r w:rsidR="003E7A9A">
        <w:rPr>
          <w:rFonts w:ascii="Arial" w:hAnsi="Arial" w:cs="Arial"/>
          <w:color w:val="000000" w:themeColor="text1"/>
          <w:sz w:val="22"/>
          <w:szCs w:val="22"/>
        </w:rPr>
        <w:t>alled immediately</w:t>
      </w:r>
      <w:r w:rsidRPr="004E0ECD">
        <w:rPr>
          <w:rFonts w:ascii="Arial" w:hAnsi="Arial" w:cs="Arial"/>
          <w:color w:val="000000" w:themeColor="text1"/>
          <w:sz w:val="22"/>
          <w:szCs w:val="22"/>
        </w:rPr>
        <w:t xml:space="preserve"> by the bus driver.</w:t>
      </w:r>
    </w:p>
    <w:p w:rsidRPr="004E0ECD" w:rsidR="00AD5420" w:rsidP="00AD5420" w:rsidRDefault="00AD5420" w14:paraId="713B6BE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2.  School personnel on site will call the school first, then the Superintendent’s Office.</w:t>
      </w:r>
    </w:p>
    <w:p w:rsidRPr="004E0ECD" w:rsidR="00AD5420" w:rsidP="00AD5420" w:rsidRDefault="00AD5420" w14:paraId="0FA849F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3.  School secretary will contact Billy Reed or Suzanne Steen for instructions.</w:t>
      </w:r>
    </w:p>
    <w:p w:rsidRPr="004E0ECD" w:rsidR="00AD5420" w:rsidP="00AD5420" w:rsidRDefault="00AD5420" w14:paraId="462ABE6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4.  School personnel will begin calling parents of students when instructed to do so.</w:t>
      </w:r>
    </w:p>
    <w:p w:rsidRPr="004E0ECD" w:rsidR="00AD5420" w:rsidP="00AD5420" w:rsidRDefault="00AD5420" w14:paraId="70D86E2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5.  School personnel will prov</w:t>
      </w:r>
      <w:r w:rsidR="003E7A9A">
        <w:rPr>
          <w:rFonts w:ascii="Arial" w:hAnsi="Arial" w:cs="Arial"/>
          <w:color w:val="000000" w:themeColor="text1"/>
          <w:sz w:val="22"/>
          <w:szCs w:val="22"/>
        </w:rPr>
        <w:t xml:space="preserve">ide a list of students </w:t>
      </w:r>
      <w:r w:rsidRPr="004E0ECD">
        <w:rPr>
          <w:rFonts w:ascii="Arial" w:hAnsi="Arial" w:cs="Arial"/>
          <w:color w:val="000000" w:themeColor="text1"/>
          <w:sz w:val="22"/>
          <w:szCs w:val="22"/>
        </w:rPr>
        <w:t>to the appropriate emergency personnel.</w:t>
      </w:r>
    </w:p>
    <w:p w:rsidRPr="004E0ECD" w:rsidR="00AD5420" w:rsidP="00AD5420" w:rsidRDefault="00AD5420" w14:paraId="3A06D97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6.  Principal will remain at the school until all</w:t>
      </w:r>
      <w:r w:rsidR="003E7A9A">
        <w:rPr>
          <w:rFonts w:ascii="Arial" w:hAnsi="Arial" w:cs="Arial"/>
          <w:color w:val="000000" w:themeColor="text1"/>
          <w:sz w:val="22"/>
          <w:szCs w:val="22"/>
        </w:rPr>
        <w:t xml:space="preserve"> students are </w:t>
      </w:r>
      <w:r w:rsidRPr="004E0ECD">
        <w:rPr>
          <w:rFonts w:ascii="Arial" w:hAnsi="Arial" w:cs="Arial"/>
          <w:color w:val="000000" w:themeColor="text1"/>
          <w:sz w:val="22"/>
          <w:szCs w:val="22"/>
        </w:rPr>
        <w:t>released to their parents.</w:t>
      </w:r>
    </w:p>
    <w:p w:rsidRPr="004E0ECD" w:rsidR="00AD5420" w:rsidP="00AD5420" w:rsidRDefault="00AD5420" w14:paraId="33D1511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7.  No information will be given to the media.</w:t>
      </w:r>
    </w:p>
    <w:p w:rsidRPr="004E0ECD" w:rsidR="00AD5420" w:rsidP="00AD5420" w:rsidRDefault="00AD5420" w14:paraId="0021D02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4E0ECD" w:rsidR="00AD5420" w:rsidP="00AD5420" w:rsidRDefault="00AD5420" w14:paraId="2C3B435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b/>
          <w:color w:val="000000" w:themeColor="text1"/>
          <w:sz w:val="22"/>
          <w:szCs w:val="22"/>
          <w:u w:val="single"/>
        </w:rPr>
        <w:t>Field Trip Crisis:</w:t>
      </w:r>
    </w:p>
    <w:p w:rsidRPr="004E0ECD" w:rsidR="00AD5420" w:rsidP="00AD5420" w:rsidRDefault="00AD5420" w14:paraId="7893D61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1.  School personnel will take the following items on each field trip:</w:t>
      </w:r>
    </w:p>
    <w:p w:rsidRPr="004E0ECD" w:rsidR="00AD5420" w:rsidP="000B4A21" w:rsidRDefault="00AD5420" w14:paraId="5A885ADC" w14:textId="77777777">
      <w:pPr>
        <w:pStyle w:val="ListParagraph"/>
        <w:numPr>
          <w:ilvl w:val="0"/>
          <w:numId w:val="4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val="0"/>
        <w:spacing w:line="240" w:lineRule="atLeast"/>
        <w:contextualSpacing/>
        <w:rPr>
          <w:rFonts w:ascii="Arial" w:hAnsi="Arial" w:cs="Arial"/>
          <w:color w:val="000000" w:themeColor="text1"/>
          <w:sz w:val="22"/>
          <w:szCs w:val="22"/>
        </w:rPr>
      </w:pPr>
      <w:r w:rsidRPr="004E0ECD">
        <w:rPr>
          <w:rFonts w:ascii="Arial" w:hAnsi="Arial" w:cs="Arial"/>
          <w:color w:val="000000" w:themeColor="text1"/>
          <w:sz w:val="22"/>
          <w:szCs w:val="22"/>
        </w:rPr>
        <w:t>first aid kit</w:t>
      </w:r>
    </w:p>
    <w:p w:rsidRPr="004E0ECD" w:rsidR="00AD5420" w:rsidP="000B4A21" w:rsidRDefault="00AD5420" w14:paraId="3C12A089" w14:textId="77777777">
      <w:pPr>
        <w:pStyle w:val="ListParagraph"/>
        <w:numPr>
          <w:ilvl w:val="0"/>
          <w:numId w:val="4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val="0"/>
        <w:spacing w:line="240" w:lineRule="atLeast"/>
        <w:contextualSpacing/>
        <w:rPr>
          <w:rFonts w:ascii="Arial" w:hAnsi="Arial" w:cs="Arial"/>
          <w:color w:val="000000" w:themeColor="text1"/>
          <w:sz w:val="22"/>
          <w:szCs w:val="22"/>
        </w:rPr>
      </w:pPr>
      <w:r w:rsidRPr="004E0ECD">
        <w:rPr>
          <w:rFonts w:ascii="Arial" w:hAnsi="Arial" w:cs="Arial"/>
          <w:color w:val="000000" w:themeColor="text1"/>
          <w:sz w:val="22"/>
          <w:szCs w:val="22"/>
        </w:rPr>
        <w:t>list of students on the trip</w:t>
      </w:r>
    </w:p>
    <w:p w:rsidRPr="004E0ECD" w:rsidR="00AD5420" w:rsidP="000B4A21" w:rsidRDefault="00AD5420" w14:paraId="31A56FDA" w14:textId="77777777">
      <w:pPr>
        <w:pStyle w:val="ListParagraph"/>
        <w:numPr>
          <w:ilvl w:val="0"/>
          <w:numId w:val="4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val="0"/>
        <w:spacing w:line="240" w:lineRule="atLeast"/>
        <w:contextualSpacing/>
        <w:rPr>
          <w:rFonts w:ascii="Arial" w:hAnsi="Arial" w:cs="Arial"/>
          <w:color w:val="000000" w:themeColor="text1"/>
          <w:sz w:val="22"/>
          <w:szCs w:val="22"/>
        </w:rPr>
      </w:pPr>
      <w:r w:rsidRPr="004E0ECD">
        <w:rPr>
          <w:rFonts w:ascii="Arial" w:hAnsi="Arial" w:cs="Arial"/>
          <w:color w:val="000000" w:themeColor="text1"/>
          <w:sz w:val="22"/>
          <w:szCs w:val="22"/>
        </w:rPr>
        <w:t>any medication needed during the trip</w:t>
      </w:r>
    </w:p>
    <w:p w:rsidRPr="004E0ECD" w:rsidR="00AD5420" w:rsidP="000B4A21" w:rsidRDefault="00AD5420" w14:paraId="32C0CDFF" w14:textId="77777777">
      <w:pPr>
        <w:pStyle w:val="ListParagraph"/>
        <w:numPr>
          <w:ilvl w:val="0"/>
          <w:numId w:val="4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val="0"/>
        <w:spacing w:line="240" w:lineRule="atLeast"/>
        <w:contextualSpacing/>
        <w:rPr>
          <w:rFonts w:ascii="Arial" w:hAnsi="Arial" w:cs="Arial"/>
          <w:color w:val="000000" w:themeColor="text1"/>
          <w:sz w:val="22"/>
          <w:szCs w:val="22"/>
        </w:rPr>
      </w:pPr>
      <w:r w:rsidRPr="004E0ECD">
        <w:rPr>
          <w:rFonts w:ascii="Arial" w:hAnsi="Arial" w:cs="Arial"/>
          <w:color w:val="000000" w:themeColor="text1"/>
          <w:sz w:val="22"/>
          <w:szCs w:val="22"/>
        </w:rPr>
        <w:t>sign out sheet for parents who want to take students home from the location</w:t>
      </w:r>
    </w:p>
    <w:p w:rsidRPr="004E0ECD" w:rsidR="00AD5420" w:rsidP="00AD5420" w:rsidRDefault="00AD5420" w14:paraId="29AB744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 xml:space="preserve">2. </w:t>
      </w:r>
      <w:r w:rsidR="003E7A9A">
        <w:rPr>
          <w:rFonts w:ascii="Arial" w:hAnsi="Arial" w:cs="Arial"/>
          <w:color w:val="000000" w:themeColor="text1"/>
          <w:sz w:val="22"/>
          <w:szCs w:val="22"/>
        </w:rPr>
        <w:t>The following sequence of contacts should be made In the event of a crisis:</w:t>
      </w:r>
      <w:r w:rsidRPr="004E0ECD">
        <w:rPr>
          <w:rFonts w:ascii="Arial" w:hAnsi="Arial" w:cs="Arial"/>
          <w:color w:val="000000" w:themeColor="text1"/>
          <w:sz w:val="22"/>
          <w:szCs w:val="22"/>
        </w:rPr>
        <w:t xml:space="preserve"> emergency se</w:t>
      </w:r>
      <w:r w:rsidR="003E7A9A">
        <w:rPr>
          <w:rFonts w:ascii="Arial" w:hAnsi="Arial" w:cs="Arial"/>
          <w:color w:val="000000" w:themeColor="text1"/>
          <w:sz w:val="22"/>
          <w:szCs w:val="22"/>
        </w:rPr>
        <w:t>rvices,</w:t>
      </w:r>
      <w:r w:rsidRPr="004E0ECD" w:rsidR="00456A79">
        <w:rPr>
          <w:rFonts w:ascii="Arial" w:hAnsi="Arial" w:cs="Arial"/>
          <w:color w:val="000000" w:themeColor="text1"/>
          <w:sz w:val="22"/>
          <w:szCs w:val="22"/>
        </w:rPr>
        <w:t xml:space="preserve"> The school</w:t>
      </w:r>
      <w:r w:rsidR="003E7A9A">
        <w:rPr>
          <w:rFonts w:ascii="Arial" w:hAnsi="Arial" w:cs="Arial"/>
          <w:color w:val="000000" w:themeColor="text1"/>
          <w:sz w:val="22"/>
          <w:szCs w:val="22"/>
        </w:rPr>
        <w:t xml:space="preserve">, The superintendent’s </w:t>
      </w:r>
    </w:p>
    <w:p w:rsidRPr="004E0ECD" w:rsidR="00AD5420" w:rsidP="00AD5420" w:rsidRDefault="00AD5420" w14:paraId="3198639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sidRPr="004E0ECD">
        <w:rPr>
          <w:rFonts w:ascii="Arial" w:hAnsi="Arial" w:cs="Arial"/>
          <w:color w:val="000000" w:themeColor="text1"/>
          <w:sz w:val="22"/>
          <w:szCs w:val="22"/>
        </w:rPr>
        <w:t>3.  The school will call parents when instructed to do so by the principal.</w:t>
      </w:r>
    </w:p>
    <w:p w:rsidR="003E7A9A" w:rsidP="00AD5420" w:rsidRDefault="003E7A9A" w14:paraId="3E31809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4.  T</w:t>
      </w:r>
      <w:r w:rsidRPr="004E0ECD" w:rsidR="00AD5420">
        <w:rPr>
          <w:rFonts w:ascii="Arial" w:hAnsi="Arial" w:cs="Arial"/>
          <w:color w:val="000000" w:themeColor="text1"/>
          <w:sz w:val="22"/>
          <w:szCs w:val="22"/>
        </w:rPr>
        <w:t>eache</w:t>
      </w:r>
      <w:r>
        <w:rPr>
          <w:rFonts w:ascii="Arial" w:hAnsi="Arial" w:cs="Arial"/>
          <w:color w:val="000000" w:themeColor="text1"/>
          <w:sz w:val="22"/>
          <w:szCs w:val="22"/>
        </w:rPr>
        <w:t>r(s)</w:t>
      </w:r>
      <w:r w:rsidRPr="004E0ECD" w:rsidR="00AD5420">
        <w:rPr>
          <w:rFonts w:ascii="Arial" w:hAnsi="Arial" w:cs="Arial"/>
          <w:color w:val="000000" w:themeColor="text1"/>
          <w:sz w:val="22"/>
          <w:szCs w:val="22"/>
        </w:rPr>
        <w:t xml:space="preserve"> will maintain a list of students </w:t>
      </w:r>
      <w:r w:rsidRPr="004E0ECD" w:rsidR="00456A79">
        <w:rPr>
          <w:rFonts w:ascii="Arial" w:hAnsi="Arial" w:cs="Arial"/>
          <w:color w:val="000000" w:themeColor="text1"/>
          <w:sz w:val="22"/>
          <w:szCs w:val="22"/>
        </w:rPr>
        <w:t xml:space="preserve">who have been </w:t>
      </w:r>
      <w:r w:rsidRPr="004E0ECD" w:rsidR="00AD5420">
        <w:rPr>
          <w:rFonts w:ascii="Arial" w:hAnsi="Arial" w:cs="Arial"/>
          <w:color w:val="000000" w:themeColor="text1"/>
          <w:sz w:val="22"/>
          <w:szCs w:val="22"/>
        </w:rPr>
        <w:t>injured/</w:t>
      </w:r>
      <w:r w:rsidRPr="004E0ECD" w:rsidR="00456A79">
        <w:rPr>
          <w:rFonts w:ascii="Arial" w:hAnsi="Arial" w:cs="Arial"/>
          <w:color w:val="000000" w:themeColor="text1"/>
          <w:sz w:val="22"/>
          <w:szCs w:val="22"/>
        </w:rPr>
        <w:t xml:space="preserve"> </w:t>
      </w:r>
      <w:r w:rsidRPr="004E0ECD" w:rsidR="00AD5420">
        <w:rPr>
          <w:rFonts w:ascii="Arial" w:hAnsi="Arial" w:cs="Arial"/>
          <w:color w:val="000000" w:themeColor="text1"/>
          <w:sz w:val="22"/>
          <w:szCs w:val="22"/>
        </w:rPr>
        <w:t xml:space="preserve">taken to the hospital. </w:t>
      </w:r>
    </w:p>
    <w:p w:rsidRPr="004E0ECD" w:rsidR="00AD5420" w:rsidP="00AD5420" w:rsidRDefault="003E7A9A" w14:paraId="0C1F919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5   T</w:t>
      </w:r>
      <w:r w:rsidRPr="004E0ECD" w:rsidR="00AD5420">
        <w:rPr>
          <w:rFonts w:ascii="Arial" w:hAnsi="Arial" w:cs="Arial"/>
          <w:color w:val="000000" w:themeColor="text1"/>
          <w:sz w:val="22"/>
          <w:szCs w:val="22"/>
        </w:rPr>
        <w:t>eacher(s) will maintain supervision of students until they</w:t>
      </w:r>
      <w:r w:rsidRPr="004E0ECD" w:rsidR="00456A79">
        <w:rPr>
          <w:rFonts w:ascii="Arial" w:hAnsi="Arial" w:cs="Arial"/>
          <w:color w:val="000000" w:themeColor="text1"/>
          <w:sz w:val="22"/>
          <w:szCs w:val="22"/>
        </w:rPr>
        <w:t xml:space="preserve"> are released to their parents.</w:t>
      </w:r>
    </w:p>
    <w:p w:rsidRPr="004E0ECD" w:rsidR="00AD5420" w:rsidP="00AD5420" w:rsidRDefault="003E7A9A" w14:paraId="32218BE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6</w:t>
      </w:r>
      <w:r w:rsidRPr="004E0ECD" w:rsidR="00AD5420">
        <w:rPr>
          <w:rFonts w:ascii="Arial" w:hAnsi="Arial" w:cs="Arial"/>
          <w:color w:val="000000" w:themeColor="text1"/>
          <w:sz w:val="22"/>
          <w:szCs w:val="22"/>
        </w:rPr>
        <w:t>.  Transportation back to the school will be arranged by Billy Reed or Suzanne Steen</w:t>
      </w:r>
      <w:r w:rsidR="006E523E">
        <w:rPr>
          <w:rFonts w:ascii="Arial" w:hAnsi="Arial" w:cs="Arial"/>
          <w:color w:val="000000" w:themeColor="text1"/>
          <w:sz w:val="22"/>
          <w:szCs w:val="22"/>
        </w:rPr>
        <w:t xml:space="preserve"> (Bath Bus)</w:t>
      </w:r>
    </w:p>
    <w:p w:rsidRPr="004E0ECD" w:rsidR="00AD5420" w:rsidP="00AD5420" w:rsidRDefault="006E523E" w14:paraId="4BFFDC6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7</w:t>
      </w:r>
      <w:r w:rsidRPr="004E0ECD" w:rsidR="00AD5420">
        <w:rPr>
          <w:rFonts w:ascii="Arial" w:hAnsi="Arial" w:cs="Arial"/>
          <w:color w:val="000000" w:themeColor="text1"/>
          <w:sz w:val="22"/>
          <w:szCs w:val="22"/>
        </w:rPr>
        <w:t>.  Principal will remain at the school until al</w:t>
      </w:r>
      <w:r>
        <w:rPr>
          <w:rFonts w:ascii="Arial" w:hAnsi="Arial" w:cs="Arial"/>
          <w:color w:val="000000" w:themeColor="text1"/>
          <w:sz w:val="22"/>
          <w:szCs w:val="22"/>
        </w:rPr>
        <w:t>l students are</w:t>
      </w:r>
      <w:r w:rsidRPr="004E0ECD" w:rsidR="00AD5420">
        <w:rPr>
          <w:rFonts w:ascii="Arial" w:hAnsi="Arial" w:cs="Arial"/>
          <w:color w:val="000000" w:themeColor="text1"/>
          <w:sz w:val="22"/>
          <w:szCs w:val="22"/>
        </w:rPr>
        <w:t xml:space="preserve"> released to </w:t>
      </w:r>
      <w:r>
        <w:rPr>
          <w:rFonts w:ascii="Arial" w:hAnsi="Arial" w:cs="Arial"/>
          <w:color w:val="000000" w:themeColor="text1"/>
          <w:sz w:val="22"/>
          <w:szCs w:val="22"/>
        </w:rPr>
        <w:t xml:space="preserve">their </w:t>
      </w:r>
      <w:r w:rsidRPr="004E0ECD" w:rsidR="00AD5420">
        <w:rPr>
          <w:rFonts w:ascii="Arial" w:hAnsi="Arial" w:cs="Arial"/>
          <w:color w:val="000000" w:themeColor="text1"/>
          <w:sz w:val="22"/>
          <w:szCs w:val="22"/>
        </w:rPr>
        <w:t>parents.</w:t>
      </w:r>
    </w:p>
    <w:p w:rsidRPr="004E0ECD" w:rsidR="00AD5420" w:rsidP="00AD5420" w:rsidRDefault="006E523E" w14:paraId="31B8297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r>
        <w:rPr>
          <w:rFonts w:ascii="Arial" w:hAnsi="Arial" w:cs="Arial"/>
          <w:color w:val="000000" w:themeColor="text1"/>
          <w:sz w:val="22"/>
          <w:szCs w:val="22"/>
        </w:rPr>
        <w:t>8</w:t>
      </w:r>
      <w:r w:rsidRPr="004E0ECD" w:rsidR="00AD5420">
        <w:rPr>
          <w:rFonts w:ascii="Arial" w:hAnsi="Arial" w:cs="Arial"/>
          <w:color w:val="000000" w:themeColor="text1"/>
          <w:sz w:val="22"/>
          <w:szCs w:val="22"/>
        </w:rPr>
        <w:t>.  No information will be given to the media.</w:t>
      </w:r>
    </w:p>
    <w:p w:rsidRPr="004E0ECD" w:rsidR="00AD5420" w:rsidP="00AD5420" w:rsidRDefault="00AD5420" w14:paraId="011AF12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00AC20F3" w:rsidP="00AD5420" w:rsidRDefault="00AC20F3" w14:paraId="01A3215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0060762E" w:rsidP="00AD5420" w:rsidRDefault="0060762E" w14:paraId="6A43DAB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themeColor="text1"/>
          <w:sz w:val="22"/>
          <w:szCs w:val="22"/>
        </w:rPr>
      </w:pPr>
    </w:p>
    <w:p w:rsidRPr="00393CBF" w:rsidR="00544A34" w:rsidP="00AD5420" w:rsidRDefault="00544A34" w14:paraId="482A22A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u w:val="single"/>
        </w:rPr>
      </w:pPr>
      <w:r w:rsidRPr="00393CBF">
        <w:rPr>
          <w:rFonts w:ascii="Arial" w:hAnsi="Arial" w:cs="Arial"/>
          <w:b/>
          <w:sz w:val="22"/>
          <w:szCs w:val="22"/>
          <w:u w:val="single"/>
        </w:rPr>
        <w:t>Emergency Codes</w:t>
      </w:r>
    </w:p>
    <w:p w:rsidRPr="00393CBF" w:rsidR="00C17A45" w:rsidP="00AD5420" w:rsidRDefault="00C17A45" w14:paraId="137FA06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In emergencies, decide on the extent of intervention and develop a plan of action which may include:</w:t>
      </w:r>
    </w:p>
    <w:p w:rsidRPr="00393CBF" w:rsidR="00C17A45" w:rsidP="00AD5420" w:rsidRDefault="00C17A45" w14:paraId="223888E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b/>
          <w:sz w:val="22"/>
          <w:szCs w:val="22"/>
        </w:rPr>
        <w:t xml:space="preserve">Lock Down </w:t>
      </w:r>
      <w:r w:rsidRPr="00393CBF">
        <w:rPr>
          <w:rFonts w:ascii="Arial" w:hAnsi="Arial" w:cs="Arial"/>
          <w:sz w:val="22"/>
          <w:szCs w:val="22"/>
        </w:rPr>
        <w:t>(weapon, hostage situation)</w:t>
      </w:r>
    </w:p>
    <w:p w:rsidRPr="00393CBF" w:rsidR="00C17A45" w:rsidP="00AD5420" w:rsidRDefault="00C17A45" w14:paraId="6DE99DD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 xml:space="preserve">Everyone remains where they are. Teachers lock all classroom doors. Cafeteria Manager will check the gym and bathrooms by town office, secretary will check bathrooms by the office. If you see a familiar child or adult in the hall outside your room, pull them into your room before locking the door. Do not let a stranger into your classroom. Teachers cover door window and classroom windows. In the event of gunfire, teachers should move </w:t>
      </w:r>
      <w:r w:rsidR="00955565">
        <w:rPr>
          <w:rFonts w:ascii="Arial" w:hAnsi="Arial" w:cs="Arial"/>
          <w:sz w:val="22"/>
          <w:szCs w:val="22"/>
        </w:rPr>
        <w:t>students into a protected corner</w:t>
      </w:r>
      <w:r w:rsidRPr="00393CBF">
        <w:rPr>
          <w:rFonts w:ascii="Arial" w:hAnsi="Arial" w:cs="Arial"/>
          <w:sz w:val="22"/>
          <w:szCs w:val="22"/>
        </w:rPr>
        <w:t xml:space="preserve"> of the room away from windows and doors. Teachers do not allow anyone to leave the room for any reason until the lock down is cleared.</w:t>
      </w:r>
    </w:p>
    <w:p w:rsidRPr="00393CBF" w:rsidR="00C17A45" w:rsidP="00AD5420" w:rsidRDefault="00C17A45" w14:paraId="36597F0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p>
    <w:p w:rsidRPr="00393CBF" w:rsidR="00C17A45" w:rsidP="00AD5420" w:rsidRDefault="00C17A45" w14:paraId="226BDAE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rPr>
      </w:pPr>
      <w:r w:rsidRPr="00393CBF">
        <w:rPr>
          <w:rFonts w:ascii="Arial" w:hAnsi="Arial" w:cs="Arial"/>
          <w:b/>
          <w:sz w:val="22"/>
          <w:szCs w:val="22"/>
        </w:rPr>
        <w:t>Shelter in Place</w:t>
      </w:r>
    </w:p>
    <w:p w:rsidRPr="00393CBF" w:rsidR="00C17A45" w:rsidP="00AD5420" w:rsidRDefault="00544A34" w14:paraId="1EB8DCA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(suspicious person on the premises)</w:t>
      </w:r>
    </w:p>
    <w:p w:rsidRPr="00393CBF" w:rsidR="00544A34" w:rsidP="00AD5420" w:rsidRDefault="00544A34" w14:paraId="34F6CB1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Everyone remains where they are. Available staff reports to office to assist administration with the situation, using caution. Lock doors but do not cover windows.</w:t>
      </w:r>
    </w:p>
    <w:p w:rsidRPr="00393CBF" w:rsidR="00544A34" w:rsidP="00AD5420" w:rsidRDefault="00544A34" w14:paraId="7ADAF17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p>
    <w:p w:rsidRPr="00393CBF" w:rsidR="00544A34" w:rsidP="00AD5420" w:rsidRDefault="00544A34" w14:paraId="3C6DA16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(irate parent, custody dispute, out of control or runaway student, suicidal students)</w:t>
      </w:r>
    </w:p>
    <w:p w:rsidRPr="00393CBF" w:rsidR="00AD5420" w:rsidP="007E7E7A" w:rsidRDefault="00544A34" w14:paraId="54D65B3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Everyone remains where they are until code is cleared. Do not lock doors or cover windows (*administration may ask the teacher of a student involved in a custody dispute to lock the door and cover the window to the classroom). Available staff reports to office to assist administration, using caution.</w:t>
      </w:r>
    </w:p>
    <w:p w:rsidRPr="00393CBF" w:rsidR="00AD5420" w:rsidP="00AD5420" w:rsidRDefault="00AD5420" w14:paraId="3E76228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p>
    <w:p w:rsidRPr="00393CBF" w:rsidR="00AD5420" w:rsidP="00AD5420" w:rsidRDefault="00AD5420" w14:paraId="55183F5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b/>
          <w:sz w:val="22"/>
          <w:szCs w:val="22"/>
        </w:rPr>
        <w:t>Code Blue</w:t>
      </w:r>
      <w:r w:rsidRPr="00393CBF">
        <w:rPr>
          <w:rFonts w:ascii="Arial" w:hAnsi="Arial" w:cs="Arial"/>
          <w:sz w:val="22"/>
          <w:szCs w:val="22"/>
        </w:rPr>
        <w:t xml:space="preserve"> (medical emergency)</w:t>
      </w:r>
    </w:p>
    <w:p w:rsidRPr="00393CBF" w:rsidR="00544A34" w:rsidP="00AD5420" w:rsidRDefault="00544A34" w14:paraId="1E427DF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Cod</w:t>
      </w:r>
      <w:r w:rsidR="00F241EC">
        <w:rPr>
          <w:rFonts w:ascii="Arial" w:hAnsi="Arial" w:cs="Arial"/>
          <w:sz w:val="22"/>
          <w:szCs w:val="22"/>
        </w:rPr>
        <w:t>e Blue Team: principal, secretary, school nurse, and two teachers.</w:t>
      </w:r>
    </w:p>
    <w:p w:rsidRPr="00393CBF" w:rsidR="00544A34" w:rsidP="00AD5420" w:rsidRDefault="00544A34" w14:paraId="77E8322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p>
    <w:p w:rsidRPr="00393CBF" w:rsidR="00AD5420" w:rsidP="00AD5420" w:rsidRDefault="00AD5420" w14:paraId="21D88A1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This code is used when an injured child/adult cannot</w:t>
      </w:r>
      <w:r w:rsidRPr="00393CBF" w:rsidR="00456A79">
        <w:rPr>
          <w:rFonts w:ascii="Arial" w:hAnsi="Arial" w:cs="Arial"/>
          <w:sz w:val="22"/>
          <w:szCs w:val="22"/>
        </w:rPr>
        <w:t xml:space="preserve"> be moved to a private location </w:t>
      </w:r>
      <w:r w:rsidRPr="00393CBF">
        <w:rPr>
          <w:rFonts w:ascii="Arial" w:hAnsi="Arial" w:cs="Arial"/>
          <w:sz w:val="22"/>
          <w:szCs w:val="22"/>
        </w:rPr>
        <w:t>(</w:t>
      </w:r>
      <w:r w:rsidRPr="00393CBF" w:rsidR="00731E99">
        <w:rPr>
          <w:rFonts w:ascii="Arial" w:hAnsi="Arial" w:cs="Arial"/>
          <w:sz w:val="22"/>
          <w:szCs w:val="22"/>
        </w:rPr>
        <w:t>office, for example</w:t>
      </w:r>
      <w:r w:rsidRPr="00393CBF">
        <w:rPr>
          <w:rFonts w:ascii="Arial" w:hAnsi="Arial" w:cs="Arial"/>
          <w:sz w:val="22"/>
          <w:szCs w:val="22"/>
        </w:rPr>
        <w:t>) to be treated.  The code should tell the first aid t</w:t>
      </w:r>
      <w:r w:rsidRPr="00393CBF" w:rsidR="000F0BF6">
        <w:rPr>
          <w:rFonts w:ascii="Arial" w:hAnsi="Arial" w:cs="Arial"/>
          <w:sz w:val="22"/>
          <w:szCs w:val="22"/>
        </w:rPr>
        <w:t>eam where to go (ex.</w:t>
      </w:r>
      <w:r w:rsidRPr="00393CBF">
        <w:rPr>
          <w:rFonts w:ascii="Arial" w:hAnsi="Arial" w:cs="Arial"/>
          <w:sz w:val="22"/>
          <w:szCs w:val="22"/>
        </w:rPr>
        <w:t xml:space="preserve"> Code Blue, library). Knowing that there is a medical emergency in a particular area alerts other staff members not to allow students in that area.</w:t>
      </w:r>
      <w:r w:rsidRPr="00393CBF" w:rsidR="00B7641B">
        <w:rPr>
          <w:rFonts w:ascii="Arial" w:hAnsi="Arial" w:cs="Arial"/>
          <w:sz w:val="22"/>
          <w:szCs w:val="22"/>
        </w:rPr>
        <w:t xml:space="preserve"> </w:t>
      </w:r>
      <w:r w:rsidRPr="00393CBF">
        <w:rPr>
          <w:rFonts w:ascii="Arial" w:hAnsi="Arial" w:cs="Arial"/>
          <w:sz w:val="22"/>
          <w:szCs w:val="22"/>
        </w:rPr>
        <w:t>Everyone remains where they are until the code is cleared</w:t>
      </w:r>
      <w:r w:rsidRPr="00393CBF" w:rsidR="00B7641B">
        <w:rPr>
          <w:rFonts w:ascii="Arial" w:hAnsi="Arial" w:cs="Arial"/>
          <w:sz w:val="22"/>
          <w:szCs w:val="22"/>
        </w:rPr>
        <w:t xml:space="preserve">. </w:t>
      </w:r>
      <w:r w:rsidRPr="00393CBF">
        <w:rPr>
          <w:rFonts w:ascii="Arial" w:hAnsi="Arial" w:cs="Arial"/>
          <w:sz w:val="22"/>
          <w:szCs w:val="22"/>
        </w:rPr>
        <w:t>Do not lock doors or cover windows</w:t>
      </w:r>
      <w:r w:rsidRPr="00393CBF" w:rsidR="00B7641B">
        <w:rPr>
          <w:rFonts w:ascii="Arial" w:hAnsi="Arial" w:cs="Arial"/>
          <w:sz w:val="22"/>
          <w:szCs w:val="22"/>
        </w:rPr>
        <w:t>.</w:t>
      </w:r>
    </w:p>
    <w:p w:rsidRPr="00393CBF" w:rsidR="00AD5420" w:rsidP="00AD5420" w:rsidRDefault="00AD5420" w14:paraId="0B3737E8" w14:textId="77777777">
      <w:pPr>
        <w:rPr>
          <w:rFonts w:ascii="Arial" w:hAnsi="Arial" w:cs="Arial"/>
          <w:sz w:val="22"/>
          <w:szCs w:val="22"/>
        </w:rPr>
      </w:pPr>
    </w:p>
    <w:p w:rsidRPr="00393CBF" w:rsidR="00AD5420" w:rsidP="00AD5420" w:rsidRDefault="00AD5420" w14:paraId="606869B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u w:val="single"/>
        </w:rPr>
      </w:pPr>
      <w:r w:rsidRPr="00393CBF">
        <w:rPr>
          <w:rFonts w:ascii="Arial" w:hAnsi="Arial" w:cs="Arial"/>
          <w:b/>
          <w:sz w:val="22"/>
          <w:szCs w:val="22"/>
          <w:u w:val="single"/>
        </w:rPr>
        <w:t>Evacuation</w:t>
      </w:r>
    </w:p>
    <w:p w:rsidRPr="00393CBF" w:rsidR="00AD5420" w:rsidP="00AD5420" w:rsidRDefault="00AD5420" w14:paraId="20AB7DCD"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If</w:t>
      </w:r>
      <w:r w:rsidRPr="00393CBF" w:rsidR="000F0BF6">
        <w:rPr>
          <w:rFonts w:ascii="Arial" w:hAnsi="Arial" w:cs="Arial"/>
          <w:sz w:val="22"/>
          <w:szCs w:val="22"/>
        </w:rPr>
        <w:t xml:space="preserve"> we evacuate for a BOMB THREAT, we will exit the building and convene at the G</w:t>
      </w:r>
      <w:r w:rsidRPr="00393CBF" w:rsidR="005B5919">
        <w:rPr>
          <w:rFonts w:ascii="Arial" w:hAnsi="Arial" w:cs="Arial"/>
          <w:sz w:val="22"/>
          <w:szCs w:val="22"/>
        </w:rPr>
        <w:t xml:space="preserve">eorgetown </w:t>
      </w:r>
      <w:r w:rsidRPr="00393CBF" w:rsidR="000F0BF6">
        <w:rPr>
          <w:rFonts w:ascii="Arial" w:hAnsi="Arial" w:cs="Arial"/>
          <w:sz w:val="22"/>
          <w:szCs w:val="22"/>
        </w:rPr>
        <w:t>H</w:t>
      </w:r>
      <w:r w:rsidRPr="00393CBF" w:rsidR="005B5919">
        <w:rPr>
          <w:rFonts w:ascii="Arial" w:hAnsi="Arial" w:cs="Arial"/>
          <w:sz w:val="22"/>
          <w:szCs w:val="22"/>
        </w:rPr>
        <w:t xml:space="preserve">istorical </w:t>
      </w:r>
      <w:r w:rsidRPr="00393CBF" w:rsidR="000F0BF6">
        <w:rPr>
          <w:rFonts w:ascii="Arial" w:hAnsi="Arial" w:cs="Arial"/>
          <w:sz w:val="22"/>
          <w:szCs w:val="22"/>
        </w:rPr>
        <w:t>S</w:t>
      </w:r>
      <w:r w:rsidRPr="00393CBF" w:rsidR="005B5919">
        <w:rPr>
          <w:rFonts w:ascii="Arial" w:hAnsi="Arial" w:cs="Arial"/>
          <w:sz w:val="22"/>
          <w:szCs w:val="22"/>
        </w:rPr>
        <w:t>ociety</w:t>
      </w:r>
      <w:r w:rsidRPr="00393CBF" w:rsidR="000F0BF6">
        <w:rPr>
          <w:rFonts w:ascii="Arial" w:hAnsi="Arial" w:cs="Arial"/>
          <w:sz w:val="22"/>
          <w:szCs w:val="22"/>
        </w:rPr>
        <w:t>, take attendance, and move to the post office.</w:t>
      </w:r>
    </w:p>
    <w:p w:rsidRPr="00393CBF" w:rsidR="00AD5420" w:rsidP="00AD5420" w:rsidRDefault="00AD5420" w14:paraId="6E05D46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p>
    <w:p w:rsidRPr="00393CBF" w:rsidR="00AD5420" w:rsidP="00AD5420" w:rsidRDefault="00AD5420" w14:paraId="70B320D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 xml:space="preserve">Once it has been confirmed that everyone is out of the building, </w:t>
      </w:r>
      <w:r w:rsidRPr="00393CBF" w:rsidR="0025422F">
        <w:rPr>
          <w:rFonts w:ascii="Arial" w:hAnsi="Arial" w:cs="Arial"/>
          <w:sz w:val="22"/>
          <w:szCs w:val="22"/>
        </w:rPr>
        <w:t>students and staff will go to the GHS. Once at the GHS</w:t>
      </w:r>
      <w:r w:rsidRPr="00393CBF">
        <w:rPr>
          <w:rFonts w:ascii="Arial" w:hAnsi="Arial" w:cs="Arial"/>
          <w:sz w:val="22"/>
          <w:szCs w:val="22"/>
        </w:rPr>
        <w:t>, attendance will be confirmed and then</w:t>
      </w:r>
      <w:r w:rsidRPr="00393CBF" w:rsidR="0025422F">
        <w:rPr>
          <w:rFonts w:ascii="Arial" w:hAnsi="Arial" w:cs="Arial"/>
          <w:sz w:val="22"/>
          <w:szCs w:val="22"/>
        </w:rPr>
        <w:t xml:space="preserve"> studen</w:t>
      </w:r>
      <w:r w:rsidRPr="00393CBF" w:rsidR="00EB420D">
        <w:rPr>
          <w:rFonts w:ascii="Arial" w:hAnsi="Arial" w:cs="Arial"/>
          <w:sz w:val="22"/>
          <w:szCs w:val="22"/>
        </w:rPr>
        <w:t>ts and staff will walk</w:t>
      </w:r>
      <w:r w:rsidRPr="00393CBF" w:rsidR="005B5919">
        <w:rPr>
          <w:rFonts w:ascii="Arial" w:hAnsi="Arial" w:cs="Arial"/>
          <w:sz w:val="22"/>
          <w:szCs w:val="22"/>
        </w:rPr>
        <w:t xml:space="preserve"> to the </w:t>
      </w:r>
      <w:r w:rsidRPr="00393CBF" w:rsidR="0025422F">
        <w:rPr>
          <w:rFonts w:ascii="Arial" w:hAnsi="Arial" w:cs="Arial"/>
          <w:sz w:val="22"/>
          <w:szCs w:val="22"/>
        </w:rPr>
        <w:t>Georgetown Post Office</w:t>
      </w:r>
      <w:r w:rsidRPr="00393CBF">
        <w:rPr>
          <w:rFonts w:ascii="Arial" w:hAnsi="Arial" w:cs="Arial"/>
          <w:sz w:val="22"/>
          <w:szCs w:val="22"/>
        </w:rPr>
        <w:t>. Buses will meet students and staff at the Georgetown Post Office to transport</w:t>
      </w:r>
      <w:r w:rsidRPr="00393CBF" w:rsidR="00EB420D">
        <w:rPr>
          <w:rFonts w:ascii="Arial" w:hAnsi="Arial" w:cs="Arial"/>
          <w:sz w:val="22"/>
          <w:szCs w:val="22"/>
        </w:rPr>
        <w:t xml:space="preserve"> them to a site to be determined.</w:t>
      </w:r>
    </w:p>
    <w:p w:rsidRPr="00393CBF" w:rsidR="00AD5420" w:rsidP="00AD5420" w:rsidRDefault="00AD5420" w14:paraId="2300418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u w:val="double"/>
        </w:rPr>
      </w:pPr>
    </w:p>
    <w:p w:rsidRPr="00393CBF" w:rsidR="00AD5420" w:rsidP="00AD5420" w:rsidRDefault="00AD5420" w14:paraId="5BDDEAD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u w:val="double"/>
        </w:rPr>
      </w:pPr>
      <w:r w:rsidRPr="00393CBF">
        <w:rPr>
          <w:rFonts w:ascii="Arial" w:hAnsi="Arial" w:cs="Arial"/>
          <w:b/>
          <w:sz w:val="22"/>
          <w:szCs w:val="22"/>
          <w:u w:val="single"/>
        </w:rPr>
        <w:t>PROCEDURE TO FOLLOW</w:t>
      </w:r>
      <w:r w:rsidRPr="00393CBF">
        <w:rPr>
          <w:rFonts w:ascii="Arial" w:hAnsi="Arial" w:cs="Arial"/>
          <w:b/>
          <w:sz w:val="22"/>
          <w:szCs w:val="22"/>
          <w:u w:val="double"/>
        </w:rPr>
        <w:t>:</w:t>
      </w:r>
    </w:p>
    <w:p w:rsidRPr="00393CBF" w:rsidR="00AD5420" w:rsidP="00AD5420" w:rsidRDefault="00AD5420" w14:paraId="6B88544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BE ALERT</w:t>
      </w:r>
    </w:p>
    <w:p w:rsidRPr="00393CBF" w:rsidR="00AD5420" w:rsidP="00AD5420" w:rsidRDefault="00AD5420" w14:paraId="681573B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GET SPECIFICS</w:t>
      </w:r>
    </w:p>
    <w:p w:rsidRPr="00393CBF" w:rsidR="00AD5420" w:rsidP="00AD5420" w:rsidRDefault="00AD5420" w14:paraId="1A052A8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u w:val="double"/>
        </w:rPr>
      </w:pPr>
      <w:r w:rsidRPr="00393CBF">
        <w:rPr>
          <w:rFonts w:ascii="Arial" w:hAnsi="Arial" w:cs="Arial"/>
          <w:sz w:val="22"/>
          <w:szCs w:val="22"/>
        </w:rPr>
        <w:t>LISTEN FOR VOICE, TONE, BACKGROUND NOISES</w:t>
      </w:r>
    </w:p>
    <w:p w:rsidRPr="00393CBF" w:rsidR="00AD5420" w:rsidP="00AD5420" w:rsidRDefault="00AD5420" w14:paraId="533DE20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u w:val="single"/>
        </w:rPr>
      </w:pPr>
    </w:p>
    <w:p w:rsidRPr="00393CBF" w:rsidR="00AD5420" w:rsidP="00AD5420" w:rsidRDefault="00AD5420" w14:paraId="0814DD9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u w:val="single"/>
        </w:rPr>
      </w:pPr>
      <w:r w:rsidRPr="00393CBF">
        <w:rPr>
          <w:rFonts w:ascii="Arial" w:hAnsi="Arial" w:cs="Arial"/>
          <w:b/>
          <w:sz w:val="22"/>
          <w:szCs w:val="22"/>
          <w:u w:val="single"/>
        </w:rPr>
        <w:t>QUESTIONS TO ASK CALLER:</w:t>
      </w:r>
    </w:p>
    <w:p w:rsidRPr="00393CBF" w:rsidR="00AD5420" w:rsidP="00AD5420" w:rsidRDefault="00AD5420" w14:paraId="2386BD4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Who is calling?</w:t>
      </w:r>
    </w:p>
    <w:p w:rsidRPr="00393CBF" w:rsidR="00AD5420" w:rsidP="00AD5420" w:rsidRDefault="00AD5420" w14:paraId="0318468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Where is the bomb?  (Note if caller seems familiar with the school)</w:t>
      </w:r>
    </w:p>
    <w:p w:rsidRPr="00393CBF" w:rsidR="00AD5420" w:rsidP="00AD5420" w:rsidRDefault="00AD5420" w14:paraId="55576F6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sz w:val="22"/>
          <w:szCs w:val="22"/>
          <w:u w:val="double"/>
        </w:rPr>
      </w:pPr>
      <w:r w:rsidRPr="00393CBF">
        <w:rPr>
          <w:rFonts w:ascii="Arial" w:hAnsi="Arial" w:cs="Arial"/>
          <w:sz w:val="22"/>
          <w:szCs w:val="22"/>
        </w:rPr>
        <w:t>What time will the bomb explode?</w:t>
      </w:r>
    </w:p>
    <w:p w:rsidRPr="00393CBF" w:rsidR="00AD5420" w:rsidP="00AD5420" w:rsidRDefault="00AD5420" w14:paraId="165AB17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What does the bomb look like?</w:t>
      </w:r>
    </w:p>
    <w:p w:rsidRPr="00393CBF" w:rsidR="00AD5420" w:rsidP="00AD5420" w:rsidRDefault="00AD5420" w14:paraId="30581A2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What kind of bomb?</w:t>
      </w:r>
    </w:p>
    <w:p w:rsidRPr="00393CBF" w:rsidR="00AD5420" w:rsidP="00AD5420" w:rsidRDefault="00AD5420" w14:paraId="3EEFE27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Are you working alone or with a group?</w:t>
      </w:r>
    </w:p>
    <w:p w:rsidRPr="00393CBF" w:rsidR="00AD5420" w:rsidP="00AD5420" w:rsidRDefault="00AD5420" w14:paraId="13CF039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Why do you want to hurt someone at school?</w:t>
      </w:r>
    </w:p>
    <w:p w:rsidRPr="00393CBF" w:rsidR="00AD5420" w:rsidP="00AD5420" w:rsidRDefault="00AD5420" w14:paraId="07C85E1E"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r w:rsidRPr="00393CBF">
        <w:rPr>
          <w:rFonts w:ascii="Arial" w:hAnsi="Arial" w:cs="Arial"/>
          <w:sz w:val="22"/>
          <w:szCs w:val="22"/>
        </w:rPr>
        <w:t>Would you like to speak with someone else?</w:t>
      </w:r>
    </w:p>
    <w:p w:rsidRPr="00393CBF" w:rsidR="00AD5420" w:rsidP="00AD5420" w:rsidRDefault="00AD5420" w14:paraId="2CCF5E3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sz w:val="22"/>
          <w:szCs w:val="22"/>
        </w:rPr>
      </w:pPr>
    </w:p>
    <w:p w:rsidRPr="00484318" w:rsidR="00AD5420" w:rsidP="00AD5420" w:rsidRDefault="00AD5420" w14:paraId="2A5E6276"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sz w:val="22"/>
          <w:szCs w:val="22"/>
        </w:rPr>
      </w:pPr>
      <w:r w:rsidRPr="00484318">
        <w:rPr>
          <w:rFonts w:ascii="Arial" w:hAnsi="Arial" w:cs="Arial"/>
          <w:color w:val="000000"/>
          <w:sz w:val="22"/>
          <w:szCs w:val="22"/>
        </w:rPr>
        <w:t>LET THE CALLER TERMINATE THE CALL. DO NOT HANG UP!</w:t>
      </w:r>
    </w:p>
    <w:p w:rsidRPr="00484318" w:rsidR="00AD5420" w:rsidP="00AD5420" w:rsidRDefault="00AD5420" w14:paraId="01F413B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sz w:val="22"/>
          <w:szCs w:val="22"/>
        </w:rPr>
      </w:pPr>
      <w:r w:rsidRPr="00484318">
        <w:rPr>
          <w:rFonts w:ascii="Arial" w:hAnsi="Arial" w:cs="Arial"/>
          <w:color w:val="000000"/>
          <w:sz w:val="22"/>
          <w:szCs w:val="22"/>
        </w:rPr>
        <w:t>TRACE THE CALL: Hang up the telephone after the caller hangs up. Lift the receiver an</w:t>
      </w:r>
      <w:r w:rsidRPr="00484318" w:rsidR="005B5919">
        <w:rPr>
          <w:rFonts w:ascii="Arial" w:hAnsi="Arial" w:cs="Arial"/>
          <w:color w:val="000000"/>
          <w:sz w:val="22"/>
          <w:szCs w:val="22"/>
        </w:rPr>
        <w:t xml:space="preserve">d listen for a dial tone. Press </w:t>
      </w:r>
      <w:r w:rsidRPr="00484318">
        <w:rPr>
          <w:rFonts w:ascii="Arial" w:hAnsi="Arial" w:cs="Arial"/>
          <w:color w:val="000000"/>
          <w:sz w:val="22"/>
          <w:szCs w:val="22"/>
        </w:rPr>
        <w:t>*57 or 1157. An announcement will tell you that the call was traced and give you further instructions. Tell someone in administration, immediately.</w:t>
      </w:r>
    </w:p>
    <w:p w:rsidRPr="00484318" w:rsidR="00AD5420" w:rsidP="00AD5420" w:rsidRDefault="00AD5420" w14:paraId="0BA5654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b/>
          <w:color w:val="000000"/>
          <w:sz w:val="22"/>
          <w:szCs w:val="22"/>
        </w:rPr>
      </w:pPr>
    </w:p>
    <w:p w:rsidRPr="00484318" w:rsidR="00AD5420" w:rsidP="007E7E7A" w:rsidRDefault="00AD5420" w14:paraId="632BB3DB"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sz w:val="22"/>
          <w:szCs w:val="22"/>
          <w:u w:val="single"/>
        </w:rPr>
      </w:pPr>
      <w:r w:rsidRPr="00484318">
        <w:rPr>
          <w:rFonts w:ascii="Arial" w:hAnsi="Arial" w:cs="Arial"/>
          <w:b/>
          <w:color w:val="000000"/>
          <w:sz w:val="22"/>
          <w:szCs w:val="22"/>
          <w:u w:val="single"/>
        </w:rPr>
        <w:t>Fire Drill Procedures</w:t>
      </w:r>
    </w:p>
    <w:p w:rsidRPr="00484318" w:rsidR="00AD5420" w:rsidP="007E7E7A" w:rsidRDefault="00AD5420" w14:paraId="1E9FBF9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sz w:val="22"/>
          <w:szCs w:val="22"/>
        </w:rPr>
      </w:pPr>
    </w:p>
    <w:p w:rsidR="00731E99" w:rsidP="00AD5420" w:rsidRDefault="00731E99" w14:paraId="718551F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sz w:val="22"/>
          <w:szCs w:val="22"/>
        </w:rPr>
      </w:pPr>
      <w:r>
        <w:rPr>
          <w:rFonts w:ascii="Arial" w:hAnsi="Arial" w:cs="Arial"/>
          <w:color w:val="000000"/>
          <w:sz w:val="22"/>
          <w:szCs w:val="22"/>
        </w:rPr>
        <w:t>All grades meet at the church parking lot. After attendance, they will walk to the post office.</w:t>
      </w:r>
    </w:p>
    <w:p w:rsidRPr="00484318" w:rsidR="00AD5420" w:rsidP="00AD5420" w:rsidRDefault="00AD5420" w14:paraId="22A5D88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sz w:val="22"/>
          <w:szCs w:val="22"/>
        </w:rPr>
      </w:pPr>
      <w:r w:rsidRPr="00484318">
        <w:rPr>
          <w:rFonts w:ascii="Arial" w:hAnsi="Arial" w:cs="Arial"/>
          <w:color w:val="000000"/>
          <w:sz w:val="22"/>
          <w:szCs w:val="22"/>
        </w:rPr>
        <w:t>Fire Drills wi</w:t>
      </w:r>
      <w:r w:rsidRPr="00484318" w:rsidR="005B5919">
        <w:rPr>
          <w:rFonts w:ascii="Arial" w:hAnsi="Arial" w:cs="Arial"/>
          <w:color w:val="000000"/>
          <w:sz w:val="22"/>
          <w:szCs w:val="22"/>
        </w:rPr>
        <w:t>ll be held ten times a year</w:t>
      </w:r>
      <w:r w:rsidRPr="00484318">
        <w:rPr>
          <w:rFonts w:ascii="Arial" w:hAnsi="Arial" w:cs="Arial"/>
          <w:color w:val="000000"/>
          <w:sz w:val="22"/>
          <w:szCs w:val="22"/>
        </w:rPr>
        <w:t xml:space="preserve">.  Days and times will be varied and exits will be blocked </w:t>
      </w:r>
      <w:r w:rsidR="00731E99">
        <w:rPr>
          <w:rFonts w:ascii="Arial" w:hAnsi="Arial" w:cs="Arial"/>
          <w:color w:val="000000"/>
          <w:sz w:val="22"/>
          <w:szCs w:val="22"/>
        </w:rPr>
        <w:t xml:space="preserve">at times </w:t>
      </w:r>
      <w:r w:rsidRPr="00484318">
        <w:rPr>
          <w:rFonts w:ascii="Arial" w:hAnsi="Arial" w:cs="Arial"/>
          <w:color w:val="000000"/>
          <w:sz w:val="22"/>
          <w:szCs w:val="22"/>
        </w:rPr>
        <w:t>with a pretend “fire” in order to practice alternative exits.</w:t>
      </w:r>
    </w:p>
    <w:p w:rsidRPr="00484318" w:rsidR="00AD5420" w:rsidP="00AD5420" w:rsidRDefault="00AD5420" w14:paraId="4F70999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rPr>
      </w:pPr>
    </w:p>
    <w:p w:rsidRPr="00484318" w:rsidR="00AD5420" w:rsidP="00AD5420" w:rsidRDefault="00AD5420" w14:paraId="2DC235C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rPr>
      </w:pPr>
    </w:p>
    <w:p w:rsidRPr="00484318" w:rsidR="00AD5420" w:rsidP="00AD5420" w:rsidRDefault="00AD5420" w14:paraId="0E9655B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rPr>
      </w:pPr>
    </w:p>
    <w:p w:rsidRPr="00484318" w:rsidR="00AD5420" w:rsidP="00AD5420" w:rsidRDefault="00AD5420" w14:paraId="3863CE7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240" w:lineRule="atLeast"/>
        <w:rPr>
          <w:rFonts w:ascii="Arial" w:hAnsi="Arial" w:cs="Arial"/>
          <w:color w:val="000000"/>
        </w:rPr>
      </w:pPr>
    </w:p>
    <w:p w:rsidRPr="00484318" w:rsidR="00AD5420" w:rsidP="00AD5420" w:rsidRDefault="00AD5420" w14:paraId="67F545EF" w14:textId="77777777">
      <w:pPr>
        <w:rPr>
          <w:rFonts w:ascii="Arial" w:hAnsi="Arial" w:cs="Arial"/>
          <w:lang w:val="x-none"/>
        </w:rPr>
      </w:pPr>
    </w:p>
    <w:p w:rsidRPr="00484318" w:rsidR="00AD5420" w:rsidP="00AD5420" w:rsidRDefault="00AD5420" w14:paraId="4788C853" w14:textId="77777777">
      <w:pPr>
        <w:rPr>
          <w:rFonts w:ascii="Arial" w:hAnsi="Arial" w:cs="Arial"/>
        </w:rPr>
      </w:pPr>
    </w:p>
    <w:p w:rsidRPr="00484318" w:rsidR="00946F96" w:rsidP="00AD5420" w:rsidRDefault="00946F96" w14:paraId="657A0492" w14:textId="77777777">
      <w:pPr>
        <w:rPr>
          <w:rFonts w:ascii="Arial" w:hAnsi="Arial" w:cs="Arial"/>
        </w:rPr>
      </w:pPr>
    </w:p>
    <w:p w:rsidR="008F41B1" w:rsidRDefault="008F41B1" w14:paraId="150E4EE0" w14:textId="77777777">
      <w:pPr>
        <w:autoSpaceDE w:val="0"/>
        <w:rPr>
          <w:strike/>
        </w:rPr>
      </w:pPr>
    </w:p>
    <w:p w:rsidR="00B7641B" w:rsidRDefault="00B7641B" w14:paraId="60F4A830" w14:textId="77777777">
      <w:pPr>
        <w:autoSpaceDE w:val="0"/>
        <w:rPr>
          <w:strike/>
        </w:rPr>
      </w:pPr>
    </w:p>
    <w:p w:rsidR="00B7641B" w:rsidRDefault="00B7641B" w14:paraId="24E517D9" w14:textId="77777777">
      <w:pPr>
        <w:autoSpaceDE w:val="0"/>
        <w:rPr>
          <w:strike/>
        </w:rPr>
      </w:pPr>
    </w:p>
    <w:p w:rsidR="00B7641B" w:rsidRDefault="00B7641B" w14:paraId="03D0B494" w14:textId="77777777">
      <w:pPr>
        <w:autoSpaceDE w:val="0"/>
        <w:rPr>
          <w:strike/>
        </w:rPr>
      </w:pPr>
    </w:p>
    <w:p w:rsidR="00B7641B" w:rsidRDefault="00B7641B" w14:paraId="78AC55F2" w14:textId="77777777">
      <w:pPr>
        <w:autoSpaceDE w:val="0"/>
        <w:rPr>
          <w:strike/>
        </w:rPr>
      </w:pPr>
    </w:p>
    <w:p w:rsidR="00B7641B" w:rsidRDefault="00B7641B" w14:paraId="066A305C" w14:textId="77777777">
      <w:pPr>
        <w:autoSpaceDE w:val="0"/>
        <w:rPr>
          <w:strike/>
        </w:rPr>
      </w:pPr>
    </w:p>
    <w:p w:rsidR="00B7641B" w:rsidRDefault="00B7641B" w14:paraId="32CDEE3F" w14:textId="77777777">
      <w:pPr>
        <w:autoSpaceDE w:val="0"/>
        <w:rPr>
          <w:strike/>
        </w:rPr>
      </w:pPr>
    </w:p>
    <w:p w:rsidR="00B7641B" w:rsidRDefault="00B7641B" w14:paraId="2139C2E7" w14:textId="77777777">
      <w:pPr>
        <w:autoSpaceDE w:val="0"/>
        <w:rPr>
          <w:strike/>
        </w:rPr>
      </w:pPr>
    </w:p>
    <w:p w:rsidR="00B7641B" w:rsidRDefault="00B7641B" w14:paraId="3FF6CD7E" w14:textId="77777777">
      <w:pPr>
        <w:autoSpaceDE w:val="0"/>
        <w:rPr>
          <w:strike/>
        </w:rPr>
      </w:pPr>
    </w:p>
    <w:p w:rsidR="00B7641B" w:rsidRDefault="00B7641B" w14:paraId="7A362FBD" w14:textId="77777777">
      <w:pPr>
        <w:autoSpaceDE w:val="0"/>
        <w:rPr>
          <w:strike/>
        </w:rPr>
      </w:pPr>
    </w:p>
    <w:p w:rsidR="00B7641B" w:rsidRDefault="00B7641B" w14:paraId="0BD2651E" w14:textId="77777777">
      <w:pPr>
        <w:autoSpaceDE w:val="0"/>
        <w:rPr>
          <w:strike/>
        </w:rPr>
      </w:pPr>
    </w:p>
    <w:p w:rsidR="00B7641B" w:rsidRDefault="00B7641B" w14:paraId="217DE254" w14:textId="77777777">
      <w:pPr>
        <w:autoSpaceDE w:val="0"/>
        <w:rPr>
          <w:strike/>
        </w:rPr>
      </w:pPr>
    </w:p>
    <w:p w:rsidR="00B7641B" w:rsidRDefault="00B7641B" w14:paraId="75606D5B" w14:textId="77777777">
      <w:pPr>
        <w:autoSpaceDE w:val="0"/>
        <w:rPr>
          <w:strike/>
        </w:rPr>
      </w:pPr>
    </w:p>
    <w:p w:rsidR="00B7641B" w:rsidRDefault="00B7641B" w14:paraId="0F5028C8" w14:textId="77777777">
      <w:pPr>
        <w:autoSpaceDE w:val="0"/>
        <w:rPr>
          <w:strike/>
        </w:rPr>
      </w:pPr>
    </w:p>
    <w:p w:rsidR="00B7641B" w:rsidRDefault="00B7641B" w14:paraId="113949B7" w14:textId="77777777">
      <w:pPr>
        <w:autoSpaceDE w:val="0"/>
        <w:rPr>
          <w:strike/>
        </w:rPr>
      </w:pPr>
    </w:p>
    <w:p w:rsidR="00B7641B" w:rsidRDefault="00B7641B" w14:paraId="5DCDA8C7" w14:textId="77777777">
      <w:pPr>
        <w:autoSpaceDE w:val="0"/>
        <w:rPr>
          <w:strike/>
        </w:rPr>
      </w:pPr>
    </w:p>
    <w:p w:rsidR="00B7641B" w:rsidRDefault="00B7641B" w14:paraId="35D0B615" w14:textId="77777777">
      <w:pPr>
        <w:autoSpaceDE w:val="0"/>
        <w:rPr>
          <w:strike/>
        </w:rPr>
      </w:pPr>
    </w:p>
    <w:p w:rsidR="00B7641B" w:rsidRDefault="00B7641B" w14:paraId="22E60AAA" w14:textId="77777777">
      <w:pPr>
        <w:autoSpaceDE w:val="0"/>
        <w:rPr>
          <w:strike/>
        </w:rPr>
      </w:pPr>
    </w:p>
    <w:p w:rsidR="00B7641B" w:rsidRDefault="00B7641B" w14:paraId="6E33D6B9" w14:textId="77777777">
      <w:pPr>
        <w:autoSpaceDE w:val="0"/>
        <w:rPr>
          <w:strike/>
        </w:rPr>
      </w:pPr>
    </w:p>
    <w:p w:rsidR="00B7641B" w:rsidRDefault="00B7641B" w14:paraId="55C17589" w14:textId="77777777">
      <w:pPr>
        <w:autoSpaceDE w:val="0"/>
        <w:rPr>
          <w:strike/>
        </w:rPr>
      </w:pPr>
    </w:p>
    <w:p w:rsidR="00B7641B" w:rsidRDefault="00B7641B" w14:paraId="79C6EC32" w14:textId="77777777">
      <w:pPr>
        <w:autoSpaceDE w:val="0"/>
        <w:rPr>
          <w:strike/>
        </w:rPr>
      </w:pPr>
    </w:p>
    <w:p w:rsidR="00B7641B" w:rsidRDefault="00B7641B" w14:paraId="5F603BCA" w14:textId="77777777">
      <w:pPr>
        <w:autoSpaceDE w:val="0"/>
        <w:rPr>
          <w:strike/>
        </w:rPr>
      </w:pPr>
    </w:p>
    <w:p w:rsidR="00B7641B" w:rsidRDefault="00B7641B" w14:paraId="09E29784" w14:textId="77777777">
      <w:pPr>
        <w:autoSpaceDE w:val="0"/>
        <w:rPr>
          <w:strike/>
        </w:rPr>
      </w:pPr>
    </w:p>
    <w:p w:rsidR="00B7641B" w:rsidRDefault="00B7641B" w14:paraId="54DB6257" w14:textId="77777777">
      <w:pPr>
        <w:autoSpaceDE w:val="0"/>
        <w:rPr>
          <w:strike/>
        </w:rPr>
      </w:pPr>
    </w:p>
    <w:p w:rsidR="00B7641B" w:rsidRDefault="00B7641B" w14:paraId="7F589711" w14:textId="77777777">
      <w:pPr>
        <w:autoSpaceDE w:val="0"/>
        <w:rPr>
          <w:strike/>
        </w:rPr>
      </w:pPr>
    </w:p>
    <w:p w:rsidR="00B7641B" w:rsidRDefault="00B7641B" w14:paraId="04A863DC" w14:textId="77777777">
      <w:pPr>
        <w:autoSpaceDE w:val="0"/>
        <w:rPr>
          <w:strike/>
        </w:rPr>
      </w:pPr>
    </w:p>
    <w:p w:rsidR="00B7641B" w:rsidRDefault="00B7641B" w14:paraId="4B0BABFD" w14:textId="77777777">
      <w:pPr>
        <w:autoSpaceDE w:val="0"/>
        <w:rPr>
          <w:strike/>
        </w:rPr>
      </w:pPr>
    </w:p>
    <w:p w:rsidR="00B7641B" w:rsidRDefault="00B7641B" w14:paraId="19D1E42D" w14:textId="77777777">
      <w:pPr>
        <w:autoSpaceDE w:val="0"/>
        <w:rPr>
          <w:strike/>
        </w:rPr>
      </w:pPr>
    </w:p>
    <w:p w:rsidR="00B7641B" w:rsidRDefault="00B7641B" w14:paraId="242B4EF7" w14:textId="77777777">
      <w:pPr>
        <w:autoSpaceDE w:val="0"/>
        <w:rPr>
          <w:strike/>
        </w:rPr>
      </w:pPr>
    </w:p>
    <w:p w:rsidR="00B7641B" w:rsidRDefault="00B7641B" w14:paraId="2C81318C" w14:textId="77777777">
      <w:pPr>
        <w:autoSpaceDE w:val="0"/>
        <w:rPr>
          <w:strike/>
        </w:rPr>
      </w:pPr>
    </w:p>
    <w:p w:rsidR="00F241EC" w:rsidRDefault="00F241EC" w14:paraId="73569D33" w14:textId="77777777">
      <w:pPr>
        <w:autoSpaceDE w:val="0"/>
        <w:rPr>
          <w:strike/>
        </w:rPr>
      </w:pPr>
    </w:p>
    <w:p w:rsidR="00B7641B" w:rsidRDefault="00B7641B" w14:paraId="5CD9A975" w14:textId="77777777">
      <w:pPr>
        <w:autoSpaceDE w:val="0"/>
        <w:rPr>
          <w:strike/>
        </w:rPr>
      </w:pPr>
    </w:p>
    <w:p w:rsidR="00B7641B" w:rsidRDefault="00B7641B" w14:paraId="2546D821" w14:textId="77777777">
      <w:pPr>
        <w:autoSpaceDE w:val="0"/>
        <w:rPr>
          <w:strike/>
        </w:rPr>
      </w:pPr>
    </w:p>
    <w:p w:rsidRPr="00484318" w:rsidR="00B7641B" w:rsidRDefault="00B7641B" w14:paraId="29DE2FAC" w14:textId="77777777">
      <w:pPr>
        <w:autoSpaceDE w:val="0"/>
        <w:rPr>
          <w:strike/>
        </w:rPr>
      </w:pPr>
    </w:p>
    <w:p w:rsidR="00273981" w:rsidRDefault="00273981" w14:paraId="4BD7B07A" w14:textId="77777777">
      <w:pPr>
        <w:autoSpaceDE w:val="0"/>
        <w:rPr>
          <w:strike/>
        </w:rPr>
      </w:pPr>
    </w:p>
    <w:p w:rsidRPr="008F41B1" w:rsidR="008F41B1" w:rsidP="008F41B1" w:rsidRDefault="00166BC2" w14:paraId="2C9A0DBD"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sz w:val="22"/>
          <w:szCs w:val="22"/>
          <w:u w:val="single"/>
          <w:lang w:bidi="en-US"/>
        </w:rPr>
      </w:pPr>
      <w:r>
        <w:rPr>
          <w:rFonts w:ascii="Arial" w:hAnsi="Arial" w:cs="Arial"/>
          <w:b/>
          <w:bCs/>
          <w:sz w:val="22"/>
          <w:szCs w:val="22"/>
          <w:u w:val="single"/>
          <w:lang w:bidi="en-US"/>
        </w:rPr>
        <w:t>ANNEX</w:t>
      </w:r>
      <w:r w:rsidRPr="008F41B1" w:rsidR="008F41B1">
        <w:rPr>
          <w:rFonts w:ascii="Arial" w:hAnsi="Arial" w:cs="Arial"/>
          <w:b/>
          <w:bCs/>
          <w:sz w:val="22"/>
          <w:szCs w:val="22"/>
          <w:u w:val="single"/>
          <w:lang w:bidi="en-US"/>
        </w:rPr>
        <w:t xml:space="preserve"> N:  2012 MACMAHAN ISLAND SAFETY RULES</w:t>
      </w:r>
    </w:p>
    <w:p w:rsidRPr="008F41B1" w:rsidR="008F41B1" w:rsidP="008F41B1" w:rsidRDefault="008F41B1" w14:paraId="2D0DE83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p>
    <w:p w:rsidRPr="008F41B1" w:rsidR="008F41B1" w:rsidP="008F41B1" w:rsidRDefault="008F41B1" w14:paraId="0991AC85" w14:textId="77777777">
      <w:pPr>
        <w:rPr>
          <w:rFonts w:ascii="Arial" w:hAnsi="Arial" w:cs="Arial"/>
          <w:sz w:val="22"/>
          <w:szCs w:val="22"/>
        </w:rPr>
      </w:pPr>
      <w:r w:rsidRPr="008F41B1">
        <w:rPr>
          <w:rFonts w:ascii="Arial" w:hAnsi="Arial" w:cs="Arial"/>
          <w:b/>
          <w:bCs/>
          <w:i/>
          <w:iCs/>
          <w:sz w:val="22"/>
          <w:szCs w:val="22"/>
          <w:lang w:bidi="en-US"/>
        </w:rPr>
        <w:t>Absolutely no outdoor smoking, charcoal grills, or outdoor fires are allowed anywhere on MacMahan</w:t>
      </w:r>
      <w:r w:rsidRPr="008F41B1">
        <w:rPr>
          <w:rFonts w:ascii="Arial" w:hAnsi="Arial" w:cs="Arial"/>
          <w:i/>
          <w:iCs/>
          <w:sz w:val="22"/>
          <w:szCs w:val="22"/>
          <w:lang w:bidi="en-US"/>
        </w:rPr>
        <w:t xml:space="preserve">. </w:t>
      </w:r>
      <w:r w:rsidRPr="008F41B1">
        <w:rPr>
          <w:rFonts w:ascii="Arial" w:hAnsi="Arial" w:cs="Arial"/>
          <w:b/>
          <w:i/>
          <w:sz w:val="22"/>
          <w:szCs w:val="22"/>
        </w:rPr>
        <w:t>All persons on Island are expected to participate in scheduled safety exercises/drills.</w:t>
      </w:r>
    </w:p>
    <w:p w:rsidRPr="008F41B1" w:rsidR="008F41B1" w:rsidP="008F41B1" w:rsidRDefault="008F41B1" w14:paraId="34942270"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p>
    <w:p w:rsidRPr="008F41B1" w:rsidR="008F41B1" w:rsidP="008F41B1" w:rsidRDefault="008F41B1" w14:paraId="31F9FE67"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z w:val="22"/>
          <w:szCs w:val="22"/>
          <w:lang w:bidi="en-US"/>
        </w:rPr>
      </w:pPr>
      <w:r w:rsidRPr="008F41B1">
        <w:rPr>
          <w:rFonts w:ascii="Arial" w:hAnsi="Arial" w:cs="Arial"/>
          <w:b/>
          <w:bCs/>
          <w:sz w:val="22"/>
          <w:szCs w:val="22"/>
          <w:u w:val="single"/>
          <w:lang w:bidi="en-US"/>
        </w:rPr>
        <w:t>Fire</w:t>
      </w:r>
      <w:r w:rsidRPr="008F41B1">
        <w:rPr>
          <w:rFonts w:ascii="Arial" w:hAnsi="Arial" w:cs="Arial"/>
          <w:b/>
          <w:bCs/>
          <w:sz w:val="22"/>
          <w:szCs w:val="22"/>
          <w:lang w:bidi="en-US"/>
        </w:rPr>
        <w:t xml:space="preserve">: </w:t>
      </w:r>
    </w:p>
    <w:p w:rsidRPr="008F41B1" w:rsidR="008F41B1" w:rsidP="008F41B1" w:rsidRDefault="008F41B1" w14:paraId="5EA1757B"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lang w:bidi="en-US"/>
        </w:rPr>
        <w:t>No outside fires or smoking are permitted on MacMahan because of fire danger; all grills must be gas only. (Only the dump is burned once a year in the winter under heavy supervision.)</w:t>
      </w:r>
    </w:p>
    <w:p w:rsidRPr="008F41B1" w:rsidR="008F41B1" w:rsidP="008F41B1" w:rsidRDefault="008F41B1" w14:paraId="7324D522"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i/>
          <w:iCs/>
          <w:sz w:val="22"/>
          <w:szCs w:val="22"/>
          <w:lang w:bidi="en-US"/>
        </w:rPr>
        <w:t>Alert--</w:t>
      </w:r>
      <w:r w:rsidRPr="008F41B1">
        <w:rPr>
          <w:rFonts w:ascii="Arial" w:hAnsi="Arial" w:cs="Arial"/>
          <w:i/>
          <w:iCs/>
          <w:sz w:val="22"/>
          <w:szCs w:val="22"/>
          <w:lang w:bidi="en-US"/>
        </w:rPr>
        <w:t xml:space="preserve"> </w:t>
      </w:r>
    </w:p>
    <w:p w:rsidRPr="008F41B1" w:rsidR="008F41B1" w:rsidP="008F41B1" w:rsidRDefault="008F41B1" w14:paraId="6711774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Call </w:t>
      </w:r>
      <w:r w:rsidRPr="008F41B1">
        <w:rPr>
          <w:rFonts w:ascii="Arial" w:hAnsi="Arial" w:cs="Arial"/>
          <w:b/>
          <w:bCs/>
          <w:sz w:val="22"/>
          <w:szCs w:val="22"/>
          <w:lang w:bidi="en-US"/>
        </w:rPr>
        <w:t>911</w:t>
      </w:r>
      <w:r w:rsidRPr="008F41B1">
        <w:rPr>
          <w:rFonts w:ascii="Arial" w:hAnsi="Arial" w:cs="Arial"/>
          <w:sz w:val="22"/>
          <w:szCs w:val="22"/>
          <w:lang w:bidi="en-US"/>
        </w:rPr>
        <w:t xml:space="preserve"> (or </w:t>
      </w:r>
      <w:r w:rsidRPr="008F41B1">
        <w:rPr>
          <w:rFonts w:ascii="Arial" w:hAnsi="Arial" w:cs="Arial"/>
          <w:b/>
          <w:bCs/>
          <w:sz w:val="22"/>
          <w:szCs w:val="22"/>
          <w:lang w:bidi="en-US"/>
        </w:rPr>
        <w:t>207-443-9711</w:t>
      </w:r>
      <w:r w:rsidRPr="008F41B1">
        <w:rPr>
          <w:rFonts w:ascii="Arial" w:hAnsi="Arial" w:cs="Arial"/>
          <w:sz w:val="22"/>
          <w:szCs w:val="22"/>
          <w:lang w:bidi="en-US"/>
        </w:rPr>
        <w:t xml:space="preserve"> from cell phone).  Give the location (which cottage, or where the fire is in relation to a cottage), and a description of the fire.  Georgetown Fire Department has an Island map and will meet us at the West Float for guidance.   </w:t>
      </w:r>
    </w:p>
    <w:p w:rsidRPr="008F41B1" w:rsidR="008F41B1" w:rsidP="008F41B1" w:rsidRDefault="008F41B1" w14:paraId="241AD237"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Activate the emergency telephone chain. </w:t>
      </w:r>
    </w:p>
    <w:p w:rsidRPr="008F41B1" w:rsidR="008F41B1" w:rsidP="008F41B1" w:rsidRDefault="008F41B1" w14:paraId="33FF4A85"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Ring the Chapel bell continuously for five minutes. </w:t>
      </w:r>
    </w:p>
    <w:p w:rsidRPr="008F41B1" w:rsidR="008F41B1" w:rsidP="008F41B1" w:rsidRDefault="008F41B1" w14:paraId="63DA8F2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i/>
          <w:iCs/>
          <w:sz w:val="22"/>
          <w:szCs w:val="22"/>
          <w:lang w:bidi="en-US"/>
        </w:rPr>
        <w:t>Response—</w:t>
      </w:r>
      <w:r w:rsidRPr="008F41B1">
        <w:rPr>
          <w:rFonts w:ascii="Arial" w:hAnsi="Arial" w:cs="Arial"/>
          <w:sz w:val="22"/>
          <w:szCs w:val="22"/>
          <w:lang w:bidi="en-US"/>
        </w:rPr>
        <w:t xml:space="preserve"> </w:t>
      </w:r>
    </w:p>
    <w:p w:rsidRPr="008F41B1" w:rsidR="008F41B1" w:rsidP="008F41B1" w:rsidRDefault="008F41B1" w14:paraId="52B3C0C2"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Report to the Lodge for location and assignment by Island staff, Board members, or Safety Committee members.  </w:t>
      </w:r>
      <w:r w:rsidRPr="008F41B1">
        <w:rPr>
          <w:rFonts w:ascii="Arial" w:hAnsi="Arial" w:cs="Arial"/>
          <w:i/>
          <w:iCs/>
          <w:sz w:val="22"/>
          <w:szCs w:val="22"/>
          <w:lang w:bidi="en-US"/>
        </w:rPr>
        <w:t>Bring golf carts, filled Indian Pumps, and fire-fighting tools (rakes, buckets, extinguishers) with you.</w:t>
      </w:r>
      <w:r w:rsidRPr="008F41B1">
        <w:rPr>
          <w:rFonts w:ascii="Arial" w:hAnsi="Arial" w:cs="Arial"/>
          <w:sz w:val="22"/>
          <w:szCs w:val="22"/>
          <w:lang w:bidi="en-US"/>
        </w:rPr>
        <w:t xml:space="preserve">  </w:t>
      </w:r>
      <w:r w:rsidRPr="008F41B1">
        <w:rPr>
          <w:rFonts w:ascii="Arial" w:hAnsi="Arial" w:cs="Arial"/>
          <w:b/>
          <w:bCs/>
          <w:i/>
          <w:iCs/>
          <w:sz w:val="22"/>
          <w:szCs w:val="22"/>
          <w:lang w:bidi="en-US"/>
        </w:rPr>
        <w:t>You may proceed directly to the fire if you know the location and are nearby.</w:t>
      </w:r>
      <w:r w:rsidRPr="008F41B1">
        <w:rPr>
          <w:rFonts w:ascii="Arial" w:hAnsi="Arial" w:cs="Arial"/>
          <w:sz w:val="22"/>
          <w:szCs w:val="22"/>
          <w:lang w:bidi="en-US"/>
        </w:rPr>
        <w:t xml:space="preserve"> </w:t>
      </w:r>
    </w:p>
    <w:p w:rsidRPr="008F41B1" w:rsidR="008F41B1" w:rsidP="008F41B1" w:rsidRDefault="008F41B1" w14:paraId="54F6C5A4"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Evacuation of children and mothers (or other care-providers):  Go to the West Float if possible or the Island dock closest to your house if passage to the West float is difficult.   </w:t>
      </w:r>
    </w:p>
    <w:p w:rsidRPr="008F41B1" w:rsidR="008F41B1" w:rsidP="008F41B1" w:rsidRDefault="008F41B1" w14:paraId="1A09056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lang w:bidi="en-US"/>
        </w:rPr>
        <w:t xml:space="preserve"> </w:t>
      </w:r>
    </w:p>
    <w:p w:rsidRPr="008F41B1" w:rsidR="008F41B1" w:rsidP="008F41B1" w:rsidRDefault="008F41B1" w14:paraId="6720748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u w:val="single"/>
          <w:lang w:bidi="en-US"/>
        </w:rPr>
        <w:t>Medical</w:t>
      </w:r>
      <w:r w:rsidRPr="008F41B1">
        <w:rPr>
          <w:rFonts w:ascii="Arial" w:hAnsi="Arial" w:cs="Arial"/>
          <w:b/>
          <w:bCs/>
          <w:sz w:val="22"/>
          <w:szCs w:val="22"/>
          <w:lang w:bidi="en-US"/>
        </w:rPr>
        <w:t xml:space="preserve">: </w:t>
      </w:r>
    </w:p>
    <w:p w:rsidRPr="008F41B1" w:rsidR="008F41B1" w:rsidP="008F41B1" w:rsidRDefault="008F41B1" w14:paraId="6322C5B7"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i/>
          <w:iCs/>
          <w:sz w:val="22"/>
          <w:szCs w:val="22"/>
          <w:lang w:bidi="en-US"/>
        </w:rPr>
        <w:t>Alert--</w:t>
      </w:r>
      <w:r w:rsidRPr="008F41B1">
        <w:rPr>
          <w:rFonts w:ascii="Arial" w:hAnsi="Arial" w:cs="Arial"/>
          <w:b/>
          <w:bCs/>
          <w:sz w:val="22"/>
          <w:szCs w:val="22"/>
          <w:lang w:bidi="en-US"/>
        </w:rPr>
        <w:t xml:space="preserve"> </w:t>
      </w:r>
    </w:p>
    <w:p w:rsidRPr="008F41B1" w:rsidR="008F41B1" w:rsidP="008F41B1" w:rsidRDefault="008F41B1" w14:paraId="4807EE8C"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Call </w:t>
      </w:r>
      <w:r w:rsidRPr="008F41B1">
        <w:rPr>
          <w:rFonts w:ascii="Arial" w:hAnsi="Arial" w:cs="Arial"/>
          <w:b/>
          <w:bCs/>
          <w:sz w:val="22"/>
          <w:szCs w:val="22"/>
          <w:lang w:bidi="en-US"/>
        </w:rPr>
        <w:t>911</w:t>
      </w:r>
      <w:r w:rsidRPr="008F41B1">
        <w:rPr>
          <w:rFonts w:ascii="Arial" w:hAnsi="Arial" w:cs="Arial"/>
          <w:sz w:val="22"/>
          <w:szCs w:val="22"/>
          <w:lang w:bidi="en-US"/>
        </w:rPr>
        <w:t xml:space="preserve"> (or </w:t>
      </w:r>
      <w:r w:rsidRPr="008F41B1">
        <w:rPr>
          <w:rFonts w:ascii="Arial" w:hAnsi="Arial" w:cs="Arial"/>
          <w:b/>
          <w:bCs/>
          <w:sz w:val="22"/>
          <w:szCs w:val="22"/>
          <w:lang w:bidi="en-US"/>
        </w:rPr>
        <w:t>207-443-9711</w:t>
      </w:r>
      <w:r w:rsidRPr="008F41B1">
        <w:rPr>
          <w:rFonts w:ascii="Arial" w:hAnsi="Arial" w:cs="Arial"/>
          <w:sz w:val="22"/>
          <w:szCs w:val="22"/>
          <w:lang w:bidi="en-US"/>
        </w:rPr>
        <w:t xml:space="preserve"> from cell phone).  Give patient name, location, and nature of illness or injury.  The Georgetown Rescue crew will determine if patient should be moved and how they will get to the patient.  </w:t>
      </w:r>
      <w:r w:rsidRPr="008F41B1">
        <w:rPr>
          <w:rFonts w:ascii="Arial" w:hAnsi="Arial" w:cs="Arial"/>
          <w:i/>
          <w:iCs/>
          <w:sz w:val="22"/>
          <w:szCs w:val="22"/>
          <w:lang w:bidi="en-US"/>
        </w:rPr>
        <w:t>Mobilize family members or neighbors to help guide the rescue squad from the float where they will land to your cottage/location.</w:t>
      </w:r>
      <w:r w:rsidRPr="008F41B1">
        <w:rPr>
          <w:rFonts w:ascii="Arial" w:hAnsi="Arial" w:cs="Arial"/>
          <w:sz w:val="22"/>
          <w:szCs w:val="22"/>
          <w:lang w:bidi="en-US"/>
        </w:rPr>
        <w:t xml:space="preserve">   </w:t>
      </w:r>
    </w:p>
    <w:p w:rsidRPr="008F41B1" w:rsidR="008F41B1" w:rsidP="008F41B1" w:rsidRDefault="008F41B1" w14:paraId="73574E5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i/>
          <w:iCs/>
          <w:sz w:val="22"/>
          <w:szCs w:val="22"/>
          <w:lang w:bidi="en-US"/>
        </w:rPr>
        <w:t xml:space="preserve">Response— </w:t>
      </w:r>
    </w:p>
    <w:p w:rsidRPr="008F41B1" w:rsidR="008F41B1" w:rsidP="008F41B1" w:rsidRDefault="008F41B1" w14:paraId="7766605C"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Stretcher and first aid kits are available at the Lodge and post office. </w:t>
      </w:r>
    </w:p>
    <w:p w:rsidRPr="008F41B1" w:rsidR="008F41B1" w:rsidP="008F41B1" w:rsidRDefault="008F41B1" w14:paraId="2D8B9F2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If the patient should not be moved, the rescue squad will come to “package” the patient (severe lacerations, broken bones, neck injury, stroke, etc) </w:t>
      </w:r>
    </w:p>
    <w:p w:rsidRPr="008F41B1" w:rsidR="008F41B1" w:rsidP="008F41B1" w:rsidRDefault="008F41B1" w14:paraId="6064C2FA"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If the patient is mobile</w:t>
      </w:r>
      <w:r w:rsidRPr="008F41B1">
        <w:rPr>
          <w:rFonts w:ascii="Arial" w:hAnsi="Arial" w:cs="Arial"/>
          <w:i/>
          <w:iCs/>
          <w:sz w:val="22"/>
          <w:szCs w:val="22"/>
          <w:lang w:bidi="en-US"/>
        </w:rPr>
        <w:t>,</w:t>
      </w:r>
      <w:r w:rsidRPr="008F41B1">
        <w:rPr>
          <w:rFonts w:ascii="Arial" w:hAnsi="Arial" w:cs="Arial"/>
          <w:sz w:val="22"/>
          <w:szCs w:val="22"/>
          <w:lang w:bidi="en-US"/>
        </w:rPr>
        <w:t xml:space="preserve"> you may be asked to help get the patient </w:t>
      </w:r>
      <w:r w:rsidRPr="008F41B1">
        <w:rPr>
          <w:rFonts w:ascii="Arial" w:hAnsi="Arial" w:cs="Arial"/>
          <w:i/>
          <w:iCs/>
          <w:sz w:val="22"/>
          <w:szCs w:val="22"/>
          <w:lang w:bidi="en-US"/>
        </w:rPr>
        <w:t>to them</w:t>
      </w:r>
      <w:r w:rsidRPr="008F41B1">
        <w:rPr>
          <w:rFonts w:ascii="Arial" w:hAnsi="Arial" w:cs="Arial"/>
          <w:sz w:val="22"/>
          <w:szCs w:val="22"/>
          <w:lang w:bidi="en-US"/>
        </w:rPr>
        <w:t xml:space="preserve"> – take your boat, get help from a neighbor and likely transport to Five Islands dock.  </w:t>
      </w:r>
      <w:r w:rsidRPr="008F41B1">
        <w:rPr>
          <w:rFonts w:ascii="Arial" w:hAnsi="Arial" w:cs="Arial"/>
          <w:i/>
          <w:iCs/>
          <w:sz w:val="22"/>
          <w:szCs w:val="22"/>
          <w:lang w:bidi="en-US"/>
        </w:rPr>
        <w:t xml:space="preserve">The rescue squad will determine which is safer, but they will need your help – how the patient looks, any medical history you can provide, allergies, and previous similar episodes. </w:t>
      </w:r>
      <w:r w:rsidRPr="008F41B1">
        <w:rPr>
          <w:rFonts w:ascii="Arial" w:hAnsi="Arial" w:cs="Arial"/>
          <w:sz w:val="22"/>
          <w:szCs w:val="22"/>
          <w:lang w:bidi="en-US"/>
        </w:rPr>
        <w:t xml:space="preserve"> </w:t>
      </w:r>
    </w:p>
    <w:p w:rsidRPr="008F41B1" w:rsidR="008F41B1" w:rsidP="008F41B1" w:rsidRDefault="008F41B1" w14:paraId="1498D2A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If the patient already has Do Not Resuscitate orders, he/she will need to articulate those to the rescue squad or have someone also bring a copy of their living will or MD’s note indicating this plan. </w:t>
      </w:r>
    </w:p>
    <w:p w:rsidRPr="008F41B1" w:rsidR="008F41B1" w:rsidP="008F41B1" w:rsidRDefault="008F41B1" w14:paraId="45D7193A" w14:textId="77777777">
      <w:pPr>
        <w:rPr>
          <w:rFonts w:ascii="Arial" w:hAnsi="Arial" w:cs="Arial"/>
          <w:b/>
          <w:i/>
          <w:sz w:val="22"/>
          <w:szCs w:val="22"/>
        </w:rPr>
      </w:pPr>
    </w:p>
    <w:p w:rsidRPr="008F41B1" w:rsidR="008F41B1" w:rsidP="008F41B1" w:rsidRDefault="008F41B1" w14:paraId="67EFB2DD" w14:textId="77777777">
      <w:pPr>
        <w:rPr>
          <w:rFonts w:ascii="Arial" w:hAnsi="Arial" w:cs="Arial"/>
          <w:b/>
          <w:i/>
          <w:sz w:val="22"/>
          <w:szCs w:val="22"/>
        </w:rPr>
      </w:pPr>
      <w:r w:rsidRPr="008F41B1">
        <w:rPr>
          <w:rFonts w:ascii="Arial" w:hAnsi="Arial" w:cs="Arial"/>
          <w:b/>
          <w:i/>
          <w:sz w:val="22"/>
          <w:szCs w:val="22"/>
        </w:rPr>
        <w:t>Location of Island’s Emergency Medical Equipment-</w:t>
      </w:r>
    </w:p>
    <w:p w:rsidRPr="008F41B1" w:rsidR="008F41B1" w:rsidP="008F41B1" w:rsidRDefault="008F41B1" w14:paraId="71ADBE98" w14:textId="77777777">
      <w:pPr>
        <w:tabs>
          <w:tab w:val="left" w:pos="-1620"/>
        </w:tabs>
        <w:ind w:left="720"/>
        <w:rPr>
          <w:rFonts w:ascii="Arial" w:hAnsi="Arial" w:cs="Arial"/>
          <w:sz w:val="22"/>
          <w:szCs w:val="22"/>
        </w:rPr>
      </w:pPr>
      <w:r w:rsidRPr="008F41B1">
        <w:rPr>
          <w:rFonts w:ascii="Arial" w:hAnsi="Arial" w:cs="Arial"/>
          <w:sz w:val="22"/>
          <w:szCs w:val="22"/>
        </w:rPr>
        <w:t xml:space="preserve">There are four </w:t>
      </w:r>
      <w:r w:rsidRPr="008F41B1">
        <w:rPr>
          <w:rFonts w:ascii="Arial" w:hAnsi="Arial" w:cs="Arial"/>
          <w:sz w:val="22"/>
          <w:szCs w:val="22"/>
          <w:u w:val="single"/>
        </w:rPr>
        <w:t>defibrillators</w:t>
      </w:r>
      <w:r w:rsidRPr="008F41B1">
        <w:rPr>
          <w:rFonts w:ascii="Arial" w:hAnsi="Arial" w:cs="Arial"/>
          <w:sz w:val="22"/>
          <w:szCs w:val="22"/>
        </w:rPr>
        <w:t xml:space="preserve"> –Lodge Porch, Chapel (left side), West Float, and Myers’ garage near Myers and Rectory.  A stretcher and epi-pen are at the Lodge.  </w:t>
      </w:r>
    </w:p>
    <w:p w:rsidRPr="008F41B1" w:rsidR="008F41B1" w:rsidP="008F41B1" w:rsidRDefault="008F41B1" w14:paraId="3175C627" w14:textId="77777777">
      <w:pPr>
        <w:rPr>
          <w:rFonts w:ascii="Arial" w:hAnsi="Arial" w:cs="Arial"/>
          <w:b/>
          <w:sz w:val="22"/>
          <w:szCs w:val="22"/>
          <w:u w:val="single"/>
        </w:rPr>
      </w:pPr>
    </w:p>
    <w:p w:rsidRPr="008F41B1" w:rsidR="008F41B1" w:rsidP="008F41B1" w:rsidRDefault="008F41B1" w14:paraId="0E3FA69B" w14:textId="77777777">
      <w:pPr>
        <w:rPr>
          <w:rFonts w:ascii="Arial" w:hAnsi="Arial" w:cs="Arial"/>
          <w:b/>
          <w:sz w:val="22"/>
          <w:szCs w:val="22"/>
          <w:u w:val="single"/>
        </w:rPr>
      </w:pPr>
      <w:r w:rsidRPr="008F41B1">
        <w:rPr>
          <w:rFonts w:ascii="Arial" w:hAnsi="Arial" w:cs="Arial"/>
          <w:b/>
          <w:sz w:val="22"/>
          <w:szCs w:val="22"/>
          <w:u w:val="single"/>
        </w:rPr>
        <w:t>Georgetown Fire/Rescue procedure for responding to an emergency call from MacMahan:</w:t>
      </w:r>
    </w:p>
    <w:p w:rsidRPr="008F41B1" w:rsidR="008F41B1" w:rsidP="008F41B1" w:rsidRDefault="008F41B1" w14:paraId="3AE73305" w14:textId="77777777">
      <w:pPr>
        <w:rPr>
          <w:rFonts w:ascii="Arial" w:hAnsi="Arial" w:cs="Arial"/>
          <w:sz w:val="22"/>
          <w:szCs w:val="22"/>
        </w:rPr>
      </w:pPr>
      <w:r w:rsidRPr="008F41B1">
        <w:rPr>
          <w:rFonts w:ascii="Arial" w:hAnsi="Arial" w:cs="Arial"/>
          <w:sz w:val="22"/>
          <w:szCs w:val="22"/>
        </w:rPr>
        <w:t xml:space="preserve">The </w:t>
      </w:r>
      <w:r w:rsidRPr="008F41B1">
        <w:rPr>
          <w:rFonts w:ascii="Arial" w:hAnsi="Arial" w:cs="Arial"/>
          <w:b/>
          <w:sz w:val="22"/>
          <w:szCs w:val="22"/>
        </w:rPr>
        <w:t xml:space="preserve">911 </w:t>
      </w:r>
      <w:r w:rsidRPr="008F41B1">
        <w:rPr>
          <w:rFonts w:ascii="Arial" w:hAnsi="Arial" w:cs="Arial"/>
          <w:sz w:val="22"/>
          <w:szCs w:val="22"/>
        </w:rPr>
        <w:t xml:space="preserve">call (207-443-9711 for cell phones) goes to the Sagadahoc County Dispatcher.  The dispatcher in turn contacts the Georgetown Fire/Rescue volunteers on duty by radio or phone.  </w:t>
      </w:r>
    </w:p>
    <w:p w:rsidRPr="008F41B1" w:rsidR="008F41B1" w:rsidP="008F41B1" w:rsidRDefault="008F41B1" w14:paraId="529D0ED2" w14:textId="77777777">
      <w:pPr>
        <w:rPr>
          <w:rFonts w:ascii="Arial" w:hAnsi="Arial" w:cs="Arial"/>
          <w:sz w:val="22"/>
          <w:szCs w:val="22"/>
        </w:rPr>
      </w:pPr>
    </w:p>
    <w:p w:rsidRPr="008F41B1" w:rsidR="008F41B1" w:rsidP="008F41B1" w:rsidRDefault="008F41B1" w14:paraId="6E4E7D7B" w14:textId="77777777">
      <w:pPr>
        <w:rPr>
          <w:rFonts w:ascii="Arial" w:hAnsi="Arial" w:cs="Arial"/>
          <w:sz w:val="22"/>
          <w:szCs w:val="22"/>
        </w:rPr>
      </w:pPr>
      <w:r w:rsidRPr="008F41B1">
        <w:rPr>
          <w:rFonts w:ascii="Arial" w:hAnsi="Arial" w:cs="Arial"/>
          <w:sz w:val="22"/>
          <w:szCs w:val="22"/>
        </w:rPr>
        <w:t>The Fire/Rescue crew normally goes to Five Islands, where they will use designated lobster boats unless the emergency call states that a MacMahan boat will meet them there.  It is estimated that the crew will arrive at Five Islands in 15 minutes. (continued on back)</w:t>
      </w:r>
    </w:p>
    <w:p w:rsidRPr="008F41B1" w:rsidR="008F41B1" w:rsidP="008F41B1" w:rsidRDefault="008F41B1" w14:paraId="5430C6CD" w14:textId="77777777">
      <w:pPr>
        <w:rPr>
          <w:rFonts w:ascii="Arial" w:hAnsi="Arial" w:cs="Arial"/>
          <w:sz w:val="22"/>
          <w:szCs w:val="22"/>
        </w:rPr>
      </w:pPr>
    </w:p>
    <w:p w:rsidRPr="008F41B1" w:rsidR="008F41B1" w:rsidP="008F41B1" w:rsidRDefault="008F41B1" w14:paraId="6E478EB2" w14:textId="77777777">
      <w:pPr>
        <w:rPr>
          <w:rFonts w:ascii="Arial" w:hAnsi="Arial" w:cs="Arial"/>
          <w:sz w:val="22"/>
          <w:szCs w:val="22"/>
        </w:rPr>
      </w:pPr>
    </w:p>
    <w:p w:rsidRPr="008F41B1" w:rsidR="008F41B1" w:rsidP="008F41B1" w:rsidRDefault="008F41B1" w14:paraId="4A3A35E7" w14:textId="77777777">
      <w:pPr>
        <w:rPr>
          <w:rFonts w:ascii="Arial" w:hAnsi="Arial" w:cs="Arial"/>
          <w:sz w:val="22"/>
          <w:szCs w:val="22"/>
        </w:rPr>
      </w:pPr>
      <w:r w:rsidRPr="008F41B1">
        <w:rPr>
          <w:rFonts w:ascii="Arial" w:hAnsi="Arial" w:cs="Arial"/>
          <w:sz w:val="22"/>
          <w:szCs w:val="22"/>
        </w:rPr>
        <w:t xml:space="preserve">Alternately, the emergency caller may specify a different location where a MacMahan boat will pick up the fire/rescue crew (such as the Georgetown Landing Float).  The crew will arrive at that location in an estimated 15 minutes. </w:t>
      </w:r>
    </w:p>
    <w:p w:rsidRPr="008F41B1" w:rsidR="008F41B1" w:rsidP="008F41B1" w:rsidRDefault="008F41B1" w14:paraId="3632C6D8" w14:textId="77777777">
      <w:pPr>
        <w:outlineLvl w:val="0"/>
        <w:rPr>
          <w:rFonts w:ascii="Arial" w:hAnsi="Arial" w:cs="Arial"/>
          <w:sz w:val="22"/>
          <w:szCs w:val="22"/>
        </w:rPr>
      </w:pPr>
    </w:p>
    <w:p w:rsidRPr="008F41B1" w:rsidR="008F41B1" w:rsidP="008F41B1" w:rsidRDefault="008F41B1" w14:paraId="550323D6" w14:textId="77777777">
      <w:pPr>
        <w:outlineLvl w:val="0"/>
        <w:rPr>
          <w:rFonts w:ascii="Arial" w:hAnsi="Arial" w:cs="Arial"/>
          <w:sz w:val="22"/>
          <w:szCs w:val="22"/>
        </w:rPr>
      </w:pPr>
      <w:r w:rsidRPr="008F41B1">
        <w:rPr>
          <w:rFonts w:ascii="Arial" w:hAnsi="Arial" w:cs="Arial"/>
          <w:sz w:val="22"/>
          <w:szCs w:val="22"/>
        </w:rPr>
        <w:t>The Fire/Rescue crew will proceed to the West Float on MacMahan unless the emergency call specifies a different MacMahan location.</w:t>
      </w:r>
    </w:p>
    <w:p w:rsidRPr="008F41B1" w:rsidR="008F41B1" w:rsidP="008F41B1" w:rsidRDefault="008F41B1" w14:paraId="74829AA3" w14:textId="77777777">
      <w:pPr>
        <w:jc w:val="center"/>
        <w:rPr>
          <w:rFonts w:ascii="Arial" w:hAnsi="Arial" w:cs="Arial"/>
          <w:sz w:val="22"/>
          <w:szCs w:val="22"/>
        </w:rPr>
      </w:pPr>
    </w:p>
    <w:p w:rsidRPr="008F41B1" w:rsidR="008F41B1" w:rsidP="008F41B1" w:rsidRDefault="008F41B1" w14:paraId="51734D82" w14:textId="77777777">
      <w:pPr>
        <w:rPr>
          <w:rFonts w:ascii="Arial" w:hAnsi="Arial" w:cs="Arial"/>
          <w:sz w:val="22"/>
          <w:szCs w:val="22"/>
        </w:rPr>
      </w:pPr>
      <w:r w:rsidRPr="008F41B1">
        <w:rPr>
          <w:rFonts w:ascii="Arial" w:hAnsi="Arial" w:cs="Arial"/>
          <w:sz w:val="22"/>
          <w:szCs w:val="22"/>
        </w:rPr>
        <w:t>For fire, the Fire/Rescue crew will have hand-carried equipment.  For medical, they will bring a stretcher in addition to emergency medical equipment.  Arrange for golf carts to help transport crew and equipment.</w:t>
      </w:r>
    </w:p>
    <w:p w:rsidRPr="008F41B1" w:rsidR="008F41B1" w:rsidP="008F41B1" w:rsidRDefault="008F41B1" w14:paraId="4F715C74" w14:textId="77777777">
      <w:pPr>
        <w:rPr>
          <w:rFonts w:ascii="Arial" w:hAnsi="Arial" w:cs="Arial"/>
          <w:sz w:val="22"/>
          <w:szCs w:val="22"/>
        </w:rPr>
      </w:pPr>
    </w:p>
    <w:p w:rsidRPr="008F41B1" w:rsidR="008F41B1" w:rsidP="008F41B1" w:rsidRDefault="008F41B1" w14:paraId="4AF49B04" w14:textId="77777777">
      <w:pPr>
        <w:rPr>
          <w:rFonts w:ascii="Arial" w:hAnsi="Arial" w:cs="Arial"/>
          <w:sz w:val="22"/>
          <w:szCs w:val="22"/>
        </w:rPr>
      </w:pPr>
      <w:r w:rsidRPr="008F41B1">
        <w:rPr>
          <w:rFonts w:ascii="Arial" w:hAnsi="Arial" w:cs="Arial"/>
          <w:sz w:val="22"/>
          <w:szCs w:val="22"/>
        </w:rPr>
        <w:t>ALSO:</w:t>
      </w:r>
    </w:p>
    <w:p w:rsidRPr="008F41B1" w:rsidR="008F41B1" w:rsidP="008F41B1" w:rsidRDefault="008F41B1" w14:paraId="24EBD03B" w14:textId="77777777">
      <w:pPr>
        <w:rPr>
          <w:rFonts w:ascii="Arial" w:hAnsi="Arial" w:cs="Arial"/>
          <w:sz w:val="22"/>
          <w:szCs w:val="22"/>
        </w:rPr>
      </w:pPr>
      <w:r w:rsidRPr="008F41B1">
        <w:rPr>
          <w:rFonts w:ascii="Arial" w:hAnsi="Arial" w:cs="Arial"/>
          <w:sz w:val="22"/>
          <w:szCs w:val="22"/>
        </w:rPr>
        <w:t xml:space="preserve">Any MacMahan staff member who is on island will be in charge in an emergency and will divide community members into groups.  Each group will have a 2-way short-range-radio.  These devices will be set to the same channel, and will all be stored at the Lodge.  </w:t>
      </w:r>
    </w:p>
    <w:p w:rsidRPr="008F41B1" w:rsidR="008F41B1" w:rsidP="008F41B1" w:rsidRDefault="008F41B1" w14:paraId="05A030DE" w14:textId="77777777">
      <w:pPr>
        <w:rPr>
          <w:rFonts w:ascii="Arial" w:hAnsi="Arial" w:cs="Arial"/>
          <w:b/>
          <w:sz w:val="22"/>
          <w:szCs w:val="22"/>
          <w:u w:val="single"/>
        </w:rPr>
      </w:pPr>
    </w:p>
    <w:p w:rsidRPr="008F41B1" w:rsidR="008F41B1" w:rsidP="008F41B1" w:rsidRDefault="008F41B1" w14:paraId="6D7F686C" w14:textId="77777777">
      <w:pPr>
        <w:rPr>
          <w:rFonts w:ascii="Arial" w:hAnsi="Arial" w:cs="Arial"/>
          <w:sz w:val="22"/>
          <w:szCs w:val="22"/>
        </w:rPr>
      </w:pPr>
      <w:r w:rsidRPr="008F41B1">
        <w:rPr>
          <w:rFonts w:ascii="Arial" w:hAnsi="Arial" w:cs="Arial"/>
          <w:sz w:val="22"/>
          <w:szCs w:val="22"/>
        </w:rPr>
        <w:t>MIDCOAST HOSPITAL - 729-0181 (30 minutes from the MacMahan parking lot in Georgetown)  Brunswick - 24-hour emergency room.</w:t>
      </w:r>
    </w:p>
    <w:p w:rsidRPr="008F41B1" w:rsidR="008F41B1" w:rsidP="008F41B1" w:rsidRDefault="008F41B1" w14:paraId="4BD5E4C7" w14:textId="77777777">
      <w:pPr>
        <w:rPr>
          <w:rFonts w:ascii="Arial" w:hAnsi="Arial" w:cs="Arial"/>
          <w:sz w:val="22"/>
          <w:szCs w:val="22"/>
        </w:rPr>
      </w:pPr>
      <w:r w:rsidRPr="008F41B1">
        <w:rPr>
          <w:rFonts w:ascii="Arial" w:hAnsi="Arial" w:cs="Arial"/>
          <w:sz w:val="22"/>
          <w:szCs w:val="22"/>
        </w:rPr>
        <w:t>Outer Main Street, Brunswick – 24-hour emergency room.</w:t>
      </w:r>
    </w:p>
    <w:p w:rsidRPr="008F41B1" w:rsidR="008F41B1" w:rsidP="008F41B1" w:rsidRDefault="008F41B1" w14:paraId="67B695B6" w14:textId="77777777">
      <w:pPr>
        <w:rPr>
          <w:rFonts w:ascii="Arial" w:hAnsi="Arial" w:cs="Arial"/>
          <w:sz w:val="22"/>
          <w:szCs w:val="22"/>
        </w:rPr>
      </w:pPr>
      <w:r w:rsidRPr="008F41B1">
        <w:rPr>
          <w:rFonts w:ascii="Arial" w:hAnsi="Arial" w:cs="Arial"/>
          <w:caps/>
          <w:sz w:val="22"/>
          <w:szCs w:val="22"/>
        </w:rPr>
        <w:t>Miles HospiTal</w:t>
      </w:r>
      <w:r w:rsidRPr="008F41B1">
        <w:rPr>
          <w:rFonts w:ascii="Arial" w:hAnsi="Arial" w:cs="Arial"/>
          <w:sz w:val="22"/>
          <w:szCs w:val="22"/>
        </w:rPr>
        <w:t xml:space="preserve"> – 563-1234 (50 minutes from the MacMahan parking lot)</w:t>
      </w:r>
    </w:p>
    <w:p w:rsidRPr="008F41B1" w:rsidR="008F41B1" w:rsidP="008F41B1" w:rsidRDefault="008F41B1" w14:paraId="629A44C7" w14:textId="77777777">
      <w:pPr>
        <w:rPr>
          <w:rFonts w:ascii="Arial" w:hAnsi="Arial" w:cs="Arial"/>
          <w:sz w:val="22"/>
          <w:szCs w:val="22"/>
        </w:rPr>
      </w:pPr>
      <w:r w:rsidRPr="008F41B1">
        <w:rPr>
          <w:rFonts w:ascii="Arial" w:hAnsi="Arial" w:cs="Arial"/>
          <w:sz w:val="22"/>
          <w:szCs w:val="22"/>
        </w:rPr>
        <w:t>Damariscotta - Walk-In-Care Clinic open 24 hours</w:t>
      </w:r>
    </w:p>
    <w:p w:rsidRPr="008F41B1" w:rsidR="008F41B1" w:rsidP="008F41B1" w:rsidRDefault="008F41B1" w14:paraId="534D6214" w14:textId="77777777">
      <w:pPr>
        <w:rPr>
          <w:rFonts w:ascii="Arial" w:hAnsi="Arial" w:cs="Arial"/>
          <w:sz w:val="22"/>
          <w:szCs w:val="22"/>
        </w:rPr>
      </w:pPr>
      <w:r w:rsidRPr="008F41B1">
        <w:rPr>
          <w:rFonts w:ascii="Arial" w:hAnsi="Arial" w:cs="Arial"/>
          <w:caps/>
          <w:sz w:val="22"/>
          <w:szCs w:val="22"/>
        </w:rPr>
        <w:t xml:space="preserve">Maine poison control center </w:t>
      </w:r>
      <w:r w:rsidRPr="008F41B1">
        <w:rPr>
          <w:rFonts w:ascii="Arial" w:hAnsi="Arial" w:cs="Arial"/>
          <w:sz w:val="22"/>
          <w:szCs w:val="22"/>
        </w:rPr>
        <w:t>1-800-442-6305</w:t>
      </w:r>
    </w:p>
    <w:p w:rsidRPr="008F41B1" w:rsidR="008F41B1" w:rsidP="008F41B1" w:rsidRDefault="008F41B1" w14:paraId="5AB886A9" w14:textId="77777777">
      <w:pPr>
        <w:rPr>
          <w:rFonts w:ascii="Arial" w:hAnsi="Arial" w:cs="Arial"/>
          <w:sz w:val="22"/>
          <w:szCs w:val="22"/>
        </w:rPr>
      </w:pPr>
    </w:p>
    <w:p w:rsidRPr="008F41B1" w:rsidR="008F41B1" w:rsidP="008F41B1" w:rsidRDefault="008F41B1" w14:paraId="7412E2B9"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u w:val="single"/>
          <w:lang w:bidi="en-US"/>
        </w:rPr>
        <w:t>Water Safety</w:t>
      </w:r>
      <w:r w:rsidRPr="008F41B1">
        <w:rPr>
          <w:rFonts w:ascii="Arial" w:hAnsi="Arial" w:cs="Arial"/>
          <w:b/>
          <w:bCs/>
          <w:sz w:val="22"/>
          <w:szCs w:val="22"/>
          <w:lang w:bidi="en-US"/>
        </w:rPr>
        <w:t xml:space="preserve">: </w:t>
      </w:r>
    </w:p>
    <w:p w:rsidRPr="008F41B1" w:rsidR="008F41B1" w:rsidP="008F41B1" w:rsidRDefault="008F41B1" w14:paraId="1390D18A"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Children under 10 (and non-swimmers) are not allowed on floats, ramps, or docks without a life preserver.  Children should be accompanied by an adult. </w:t>
      </w:r>
      <w:r w:rsidRPr="008F41B1">
        <w:rPr>
          <w:rFonts w:ascii="Arial" w:hAnsi="Arial" w:cs="Arial"/>
          <w:sz w:val="22"/>
          <w:szCs w:val="22"/>
        </w:rPr>
        <w:t>Maine state law states that children 10 years of age and under must wear a Type I, II, or III PFD while on board all watercraft.</w:t>
      </w:r>
    </w:p>
    <w:p w:rsidRPr="008F41B1" w:rsidR="008F41B1" w:rsidP="008F41B1" w:rsidRDefault="008F41B1" w14:paraId="35C35833" w14:textId="77777777">
      <w:pPr>
        <w:rPr>
          <w:rFonts w:ascii="Arial" w:hAnsi="Arial" w:cs="Arial"/>
          <w:b/>
          <w:sz w:val="22"/>
          <w:szCs w:val="22"/>
          <w:u w:val="single"/>
        </w:rPr>
      </w:pPr>
    </w:p>
    <w:p w:rsidRPr="008F41B1" w:rsidR="008F41B1" w:rsidP="008F41B1" w:rsidRDefault="008F41B1" w14:paraId="221B77CB" w14:textId="77777777">
      <w:pPr>
        <w:rPr>
          <w:rFonts w:ascii="Arial" w:hAnsi="Arial" w:cs="Arial"/>
          <w:b/>
          <w:i/>
          <w:sz w:val="22"/>
          <w:szCs w:val="22"/>
        </w:rPr>
      </w:pPr>
      <w:r w:rsidRPr="008F41B1">
        <w:rPr>
          <w:rFonts w:ascii="Arial" w:hAnsi="Arial" w:cs="Arial"/>
          <w:b/>
          <w:sz w:val="22"/>
          <w:szCs w:val="22"/>
          <w:u w:val="single"/>
        </w:rPr>
        <w:t>Boating:</w:t>
      </w:r>
    </w:p>
    <w:p w:rsidRPr="008F41B1" w:rsidR="008F41B1" w:rsidP="000B4A21" w:rsidRDefault="008F41B1" w14:paraId="12CF635E" w14:textId="77777777">
      <w:pPr>
        <w:numPr>
          <w:ilvl w:val="0"/>
          <w:numId w:val="39"/>
        </w:numPr>
        <w:suppressAutoHyphens w:val="0"/>
        <w:rPr>
          <w:rFonts w:ascii="Arial" w:hAnsi="Arial" w:cs="Arial"/>
          <w:sz w:val="22"/>
          <w:szCs w:val="22"/>
        </w:rPr>
      </w:pPr>
      <w:r w:rsidRPr="008F41B1">
        <w:rPr>
          <w:rFonts w:ascii="Arial" w:hAnsi="Arial" w:cs="Arial"/>
          <w:sz w:val="22"/>
          <w:szCs w:val="22"/>
        </w:rPr>
        <w:t xml:space="preserve">If circumstances require the assistance of Georgetown Fire/Rescue, and call </w:t>
      </w:r>
      <w:r w:rsidRPr="008F41B1">
        <w:rPr>
          <w:rFonts w:ascii="Arial" w:hAnsi="Arial" w:cs="Arial"/>
          <w:b/>
          <w:sz w:val="22"/>
          <w:szCs w:val="22"/>
        </w:rPr>
        <w:t>207-443-9711</w:t>
      </w:r>
      <w:r w:rsidRPr="008F41B1">
        <w:rPr>
          <w:rFonts w:ascii="Arial" w:hAnsi="Arial" w:cs="Arial"/>
          <w:sz w:val="22"/>
          <w:szCs w:val="22"/>
        </w:rPr>
        <w:t xml:space="preserve"> if there is a cell phone in the boat. Give the location of the boat and the nature of the emergency.  If there is a VHF radio in the boat, a Channel 9 or 16 call can also request that Georgetown Fire/Rescue be alerted.</w:t>
      </w:r>
    </w:p>
    <w:p w:rsidRPr="008F41B1" w:rsidR="008F41B1" w:rsidP="000B4A21" w:rsidRDefault="008F41B1" w14:paraId="3923BE9A" w14:textId="77777777">
      <w:pPr>
        <w:numPr>
          <w:ilvl w:val="0"/>
          <w:numId w:val="39"/>
        </w:numPr>
        <w:suppressAutoHyphens w:val="0"/>
        <w:rPr>
          <w:rFonts w:ascii="Arial" w:hAnsi="Arial" w:cs="Arial"/>
          <w:sz w:val="22"/>
          <w:szCs w:val="22"/>
        </w:rPr>
      </w:pPr>
      <w:r w:rsidRPr="008F41B1">
        <w:rPr>
          <w:rFonts w:ascii="Arial" w:hAnsi="Arial" w:cs="Arial"/>
          <w:sz w:val="22"/>
          <w:szCs w:val="22"/>
        </w:rPr>
        <w:t>Follow normal visual distress procedures (flares, waving hands or flags) to alert other boaters nearby.</w:t>
      </w:r>
    </w:p>
    <w:p w:rsidRPr="008F41B1" w:rsidR="008F41B1" w:rsidP="000B4A21" w:rsidRDefault="008F41B1" w14:paraId="2B53EF4A" w14:textId="77777777">
      <w:pPr>
        <w:numPr>
          <w:ilvl w:val="0"/>
          <w:numId w:val="39"/>
        </w:numPr>
        <w:suppressAutoHyphens w:val="0"/>
        <w:rPr>
          <w:rFonts w:ascii="Arial" w:hAnsi="Arial" w:cs="Arial"/>
          <w:sz w:val="22"/>
          <w:szCs w:val="22"/>
          <w:lang w:bidi="en-US"/>
        </w:rPr>
      </w:pPr>
      <w:r w:rsidRPr="008F41B1">
        <w:rPr>
          <w:rFonts w:ascii="Arial" w:hAnsi="Arial" w:cs="Arial"/>
          <w:sz w:val="22"/>
          <w:szCs w:val="22"/>
        </w:rPr>
        <w:t>Alert commercial towing (e.g. 1-800-4-SEATOW) if appropriate to the circumstances.</w:t>
      </w:r>
    </w:p>
    <w:p w:rsidRPr="008F41B1" w:rsidR="008F41B1" w:rsidP="008F41B1" w:rsidRDefault="008F41B1" w14:paraId="4E0FBF7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lang w:bidi="en-US"/>
        </w:rPr>
        <w:t xml:space="preserve"> </w:t>
      </w:r>
    </w:p>
    <w:p w:rsidRPr="008F41B1" w:rsidR="008F41B1" w:rsidP="008F41B1" w:rsidRDefault="008F41B1" w14:paraId="4D308940"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u w:val="single"/>
          <w:lang w:bidi="en-US"/>
        </w:rPr>
        <w:t>Golf Carts</w:t>
      </w:r>
      <w:r w:rsidRPr="008F41B1">
        <w:rPr>
          <w:rFonts w:ascii="Arial" w:hAnsi="Arial" w:cs="Arial"/>
          <w:b/>
          <w:bCs/>
          <w:sz w:val="22"/>
          <w:szCs w:val="22"/>
          <w:lang w:bidi="en-US"/>
        </w:rPr>
        <w:t xml:space="preserve">: </w:t>
      </w:r>
    </w:p>
    <w:p w:rsidRPr="008F41B1" w:rsidR="008F41B1" w:rsidP="008F41B1" w:rsidRDefault="008F41B1" w14:paraId="5A0E3A5C" w14:textId="77777777">
      <w:pPr>
        <w:widowControl w:val="0"/>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w:t>
      </w:r>
      <w:r w:rsidRPr="008F41B1">
        <w:rPr>
          <w:rFonts w:ascii="Arial" w:hAnsi="Arial" w:cs="Arial"/>
          <w:b/>
          <w:sz w:val="22"/>
          <w:szCs w:val="22"/>
          <w:lang w:bidi="en-US"/>
        </w:rPr>
        <w:t>It is up to cottage owners to ensure that they and their guests are in compliance with Maine State law which mandates that anyone driving a golf cart on an island must have a valid driver's license.</w:t>
      </w:r>
    </w:p>
    <w:p w:rsidRPr="008F41B1" w:rsidR="008F41B1" w:rsidP="008F41B1" w:rsidRDefault="008F41B1" w14:paraId="6EE1BAA7" w14:textId="77777777">
      <w:pPr>
        <w:widowControl w:val="0"/>
        <w:autoSpaceDE w:val="0"/>
        <w:autoSpaceDN w:val="0"/>
        <w:adjustRightInd w:val="0"/>
        <w:rPr>
          <w:rFonts w:ascii="Arial" w:hAnsi="Arial" w:cs="Arial"/>
          <w:sz w:val="22"/>
          <w:szCs w:val="22"/>
          <w:lang w:bidi="en-US"/>
        </w:rPr>
      </w:pPr>
      <w:r w:rsidRPr="008F41B1">
        <w:rPr>
          <w:rFonts w:ascii="Arial" w:hAnsi="Arial" w:cs="Arial"/>
          <w:sz w:val="22"/>
          <w:szCs w:val="22"/>
          <w:lang w:bidi="en-US"/>
        </w:rPr>
        <w:t>(CHAPTER 197 H.P. 1191 - L.D. 1614 Sec. 4. 29-A MRSA §501, sub-§2-A, part C).  </w:t>
      </w:r>
    </w:p>
    <w:p w:rsidRPr="008F41B1" w:rsidR="008F41B1" w:rsidP="008F41B1" w:rsidRDefault="008F41B1" w14:paraId="64C293B3" w14:textId="77777777">
      <w:pPr>
        <w:widowControl w:val="0"/>
        <w:autoSpaceDE w:val="0"/>
        <w:autoSpaceDN w:val="0"/>
        <w:adjustRightInd w:val="0"/>
        <w:rPr>
          <w:rFonts w:ascii="Arial" w:hAnsi="Arial" w:cs="Arial"/>
          <w:sz w:val="22"/>
          <w:szCs w:val="22"/>
          <w:lang w:bidi="en-US"/>
        </w:rPr>
      </w:pPr>
      <w:r w:rsidRPr="008F41B1">
        <w:rPr>
          <w:rFonts w:ascii="Arial" w:hAnsi="Arial" w:cs="Arial"/>
          <w:sz w:val="22"/>
          <w:szCs w:val="22"/>
          <w:lang w:bidi="en-US"/>
        </w:rPr>
        <w:t> • Small children and pets are likely to run into the road at any time.   Therefore, maintain slow speed at all times. </w:t>
      </w:r>
    </w:p>
    <w:p w:rsidRPr="008F41B1" w:rsidR="008F41B1" w:rsidP="008F41B1" w:rsidRDefault="008F41B1" w14:paraId="17A91DC2"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For more information on golf cart usage see section on Golf Carts under SERVICES.</w:t>
      </w:r>
    </w:p>
    <w:p w:rsidRPr="008F41B1" w:rsidR="008F41B1" w:rsidP="008F41B1" w:rsidRDefault="008F41B1" w14:paraId="4DE76C40"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p>
    <w:p w:rsidRPr="008F41B1" w:rsidR="008F41B1" w:rsidP="008F41B1" w:rsidRDefault="008F41B1" w14:paraId="4230A5BF"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b/>
          <w:bCs/>
          <w:sz w:val="22"/>
          <w:szCs w:val="22"/>
          <w:u w:val="single"/>
          <w:lang w:bidi="en-US"/>
        </w:rPr>
        <w:t>Pet and Boat Manners</w:t>
      </w:r>
      <w:r w:rsidRPr="008F41B1">
        <w:rPr>
          <w:rFonts w:ascii="Arial" w:hAnsi="Arial" w:cs="Arial"/>
          <w:b/>
          <w:bCs/>
          <w:sz w:val="22"/>
          <w:szCs w:val="22"/>
          <w:lang w:bidi="en-US"/>
        </w:rPr>
        <w:t xml:space="preserve">: </w:t>
      </w:r>
      <w:r w:rsidRPr="008F41B1">
        <w:rPr>
          <w:rFonts w:ascii="Arial" w:hAnsi="Arial" w:cs="Arial"/>
          <w:sz w:val="22"/>
          <w:szCs w:val="22"/>
          <w:lang w:bidi="en-US"/>
        </w:rPr>
        <w:t xml:space="preserve"> </w:t>
      </w:r>
    </w:p>
    <w:p w:rsidRPr="008F41B1" w:rsidR="008F41B1" w:rsidP="008F41B1" w:rsidRDefault="008F41B1" w14:paraId="5F5369B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Respect all boats – if it’s not yours, you don’t belong in it. </w:t>
      </w:r>
    </w:p>
    <w:p w:rsidRPr="008F41B1" w:rsidR="008F41B1" w:rsidP="008F41B1" w:rsidRDefault="008F41B1" w14:paraId="1E0AE5A6"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Kids are welcome in the Playhouse, but not the Yacht Club. </w:t>
      </w:r>
    </w:p>
    <w:p w:rsidRPr="008F41B1" w:rsidR="008F41B1" w:rsidP="008F41B1" w:rsidRDefault="008F41B1" w14:paraId="2318E12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You are responsible for the behavior of your pets – keep them off the float when the Market    Boat is in, and out of the Playhouse and Yacht Club during meetings and social events.  </w:t>
      </w:r>
    </w:p>
    <w:p w:rsidRPr="008F41B1" w:rsidR="008F41B1" w:rsidP="008F41B1" w:rsidRDefault="008F41B1" w14:paraId="0C836D51"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lang w:bidi="en-US"/>
        </w:rPr>
      </w:pPr>
      <w:r w:rsidRPr="008F41B1">
        <w:rPr>
          <w:rFonts w:ascii="Arial" w:hAnsi="Arial" w:cs="Arial"/>
          <w:sz w:val="22"/>
          <w:szCs w:val="22"/>
          <w:lang w:bidi="en-US"/>
        </w:rPr>
        <w:t xml:space="preserve">• If dogs are territorial and barking, please keep them inside as much as possible.  If you are off island, hire a pet sitter.  Islanders treasure their peace and quiet.  </w:t>
      </w:r>
    </w:p>
    <w:p w:rsidRPr="008F41B1" w:rsidR="008F41B1" w:rsidRDefault="008F41B1" w14:paraId="29057A78" w14:textId="77777777">
      <w:pPr>
        <w:autoSpaceDE w:val="0"/>
        <w:rPr>
          <w:rFonts w:ascii="Arial" w:hAnsi="Arial" w:cs="Arial"/>
          <w:strike/>
          <w:sz w:val="22"/>
          <w:szCs w:val="22"/>
        </w:rPr>
      </w:pPr>
    </w:p>
    <w:p w:rsidR="006B2DF6" w:rsidP="00926C15" w:rsidRDefault="006B2DF6" w14:paraId="5238105B" w14:textId="77777777">
      <w:pPr>
        <w:suppressAutoHyphens w:val="0"/>
        <w:jc w:val="center"/>
        <w:rPr>
          <w:rFonts w:ascii="Arial" w:hAnsi="Arial" w:cs="Arial"/>
          <w:b/>
          <w:szCs w:val="20"/>
          <w:lang w:eastAsia="ja-JP"/>
        </w:rPr>
      </w:pPr>
    </w:p>
    <w:p w:rsidRPr="00926C15" w:rsidR="00926C15" w:rsidP="005017AB" w:rsidRDefault="00166BC2" w14:paraId="4BD846D4" w14:textId="77777777">
      <w:pPr>
        <w:suppressAutoHyphens w:val="0"/>
        <w:ind w:left="3600" w:firstLine="720"/>
        <w:rPr>
          <w:rFonts w:ascii="Arial" w:hAnsi="Arial" w:cs="Arial"/>
          <w:b/>
          <w:szCs w:val="20"/>
          <w:lang w:eastAsia="ja-JP"/>
        </w:rPr>
      </w:pPr>
      <w:r>
        <w:rPr>
          <w:rFonts w:ascii="Arial" w:hAnsi="Arial" w:cs="Arial"/>
          <w:b/>
          <w:szCs w:val="20"/>
          <w:lang w:eastAsia="ja-JP"/>
        </w:rPr>
        <w:t>ANNEX</w:t>
      </w:r>
      <w:r w:rsidRPr="00926C15" w:rsidR="00926C15">
        <w:rPr>
          <w:rFonts w:ascii="Arial" w:hAnsi="Arial" w:cs="Arial"/>
          <w:b/>
          <w:szCs w:val="20"/>
          <w:lang w:eastAsia="ja-JP"/>
        </w:rPr>
        <w:t xml:space="preserve"> O</w:t>
      </w:r>
    </w:p>
    <w:p w:rsidRPr="00926C15" w:rsidR="00926C15" w:rsidP="00926C15" w:rsidRDefault="00926C15" w14:paraId="43220FB4" w14:textId="77777777">
      <w:pPr>
        <w:suppressAutoHyphens w:val="0"/>
        <w:jc w:val="center"/>
        <w:rPr>
          <w:rFonts w:ascii="Arial" w:hAnsi="Arial" w:cs="Arial"/>
          <w:b/>
          <w:szCs w:val="20"/>
          <w:lang w:eastAsia="ja-JP"/>
        </w:rPr>
      </w:pPr>
    </w:p>
    <w:p w:rsidRPr="00926C15" w:rsidR="00926C15" w:rsidP="00926C15" w:rsidRDefault="00166BC2" w14:paraId="0CC13A52" w14:textId="77777777">
      <w:pPr>
        <w:suppressAutoHyphens w:val="0"/>
        <w:jc w:val="center"/>
        <w:rPr>
          <w:rFonts w:ascii="Arial" w:hAnsi="Arial" w:cs="Arial"/>
          <w:b/>
          <w:szCs w:val="20"/>
          <w:lang w:eastAsia="ja-JP"/>
        </w:rPr>
      </w:pPr>
      <w:r>
        <w:rPr>
          <w:rFonts w:ascii="Arial" w:hAnsi="Arial" w:cs="Arial"/>
          <w:b/>
          <w:szCs w:val="20"/>
          <w:lang w:eastAsia="ja-JP"/>
        </w:rPr>
        <w:t>REID STATE PARK</w:t>
      </w:r>
    </w:p>
    <w:p w:rsidRPr="00926C15" w:rsidR="00926C15" w:rsidP="00926C15" w:rsidRDefault="00926C15" w14:paraId="6BE70BAA" w14:textId="77777777">
      <w:pPr>
        <w:suppressAutoHyphens w:val="0"/>
        <w:jc w:val="center"/>
        <w:rPr>
          <w:rFonts w:ascii="Arial" w:hAnsi="Arial" w:cs="Arial"/>
          <w:b/>
          <w:color w:val="FF0000"/>
          <w:sz w:val="22"/>
          <w:szCs w:val="22"/>
          <w:lang w:eastAsia="ja-JP"/>
        </w:rPr>
      </w:pPr>
    </w:p>
    <w:p w:rsidRPr="00926C15" w:rsidR="00926C15" w:rsidP="00926C15" w:rsidRDefault="00926C15" w14:paraId="19B77B96" w14:textId="77777777">
      <w:pPr>
        <w:suppressAutoHyphens w:val="0"/>
        <w:jc w:val="center"/>
        <w:rPr>
          <w:rFonts w:ascii="Arial" w:hAnsi="Arial" w:cs="Arial"/>
          <w:b/>
          <w:lang w:eastAsia="ja-JP"/>
        </w:rPr>
      </w:pPr>
      <w:r w:rsidRPr="00926C15">
        <w:rPr>
          <w:rFonts w:ascii="Arial" w:hAnsi="Arial" w:cs="Arial"/>
          <w:b/>
          <w:lang w:eastAsia="ja-JP"/>
        </w:rPr>
        <w:t>EMERGENCY OPERATING PROCEDURES</w:t>
      </w:r>
    </w:p>
    <w:p w:rsidRPr="00926C15" w:rsidR="00926C15" w:rsidP="00926C15" w:rsidRDefault="00926C15" w14:paraId="2F0CE2AA" w14:textId="77777777">
      <w:pPr>
        <w:suppressAutoHyphens w:val="0"/>
        <w:rPr>
          <w:rFonts w:ascii="Arial" w:hAnsi="Arial" w:cs="Arial"/>
          <w:b/>
          <w:i/>
          <w:sz w:val="22"/>
          <w:szCs w:val="22"/>
          <w:lang w:eastAsia="ja-JP"/>
        </w:rPr>
      </w:pPr>
    </w:p>
    <w:p w:rsidRPr="00926C15" w:rsidR="00926C15" w:rsidP="00926C15" w:rsidRDefault="00926C15" w14:paraId="1C605DF0" w14:textId="77777777">
      <w:pPr>
        <w:tabs>
          <w:tab w:val="left" w:pos="720"/>
        </w:tabs>
        <w:suppressAutoHyphens w:val="0"/>
        <w:rPr>
          <w:rFonts w:ascii="Arial" w:hAnsi="Arial" w:cs="Arial"/>
          <w:b/>
          <w:sz w:val="22"/>
          <w:szCs w:val="22"/>
          <w:lang w:eastAsia="ja-JP"/>
        </w:rPr>
      </w:pPr>
      <w:r w:rsidRPr="00926C15">
        <w:rPr>
          <w:rFonts w:ascii="Arial" w:hAnsi="Arial" w:cs="Arial"/>
          <w:b/>
          <w:sz w:val="22"/>
          <w:szCs w:val="22"/>
          <w:lang w:eastAsia="ja-JP"/>
        </w:rPr>
        <w:t>THIS PARK'S COMPLETE LIST OF PHONE NUMBERS IS LOCATED:</w:t>
      </w:r>
    </w:p>
    <w:p w:rsidRPr="00926C15" w:rsidR="00926C15" w:rsidP="00926C15" w:rsidRDefault="00926C15" w14:paraId="38009349" w14:textId="77777777">
      <w:pPr>
        <w:tabs>
          <w:tab w:val="left" w:pos="720"/>
        </w:tabs>
        <w:suppressAutoHyphens w:val="0"/>
        <w:rPr>
          <w:rFonts w:ascii="Arial" w:hAnsi="Arial" w:cs="Arial"/>
          <w:b/>
          <w:sz w:val="22"/>
          <w:szCs w:val="22"/>
          <w:lang w:eastAsia="ja-JP"/>
        </w:rPr>
      </w:pPr>
    </w:p>
    <w:p w:rsidRPr="00926C15" w:rsidR="00926C15" w:rsidP="00926C15" w:rsidRDefault="00926C15" w14:paraId="091F1BDC" w14:textId="77777777">
      <w:pPr>
        <w:tabs>
          <w:tab w:val="left" w:pos="720"/>
        </w:tabs>
        <w:suppressAutoHyphens w:val="0"/>
        <w:rPr>
          <w:rFonts w:ascii="Arial" w:hAnsi="Arial" w:cs="Arial"/>
          <w:b/>
          <w:sz w:val="22"/>
          <w:szCs w:val="22"/>
          <w:lang w:eastAsia="ja-JP"/>
        </w:rPr>
      </w:pPr>
      <w:r w:rsidRPr="00926C15">
        <w:rPr>
          <w:rFonts w:ascii="Arial" w:hAnsi="Arial" w:cs="Arial"/>
          <w:b/>
          <w:sz w:val="22"/>
          <w:szCs w:val="22"/>
          <w:lang w:eastAsia="ja-JP"/>
        </w:rPr>
        <w:tab/>
      </w:r>
      <w:r w:rsidRPr="00926C15">
        <w:rPr>
          <w:rFonts w:ascii="Arial" w:hAnsi="Arial" w:cs="Arial"/>
          <w:b/>
          <w:sz w:val="22"/>
          <w:szCs w:val="22"/>
          <w:lang w:eastAsia="ja-JP"/>
        </w:rPr>
        <w:tab/>
      </w:r>
      <w:r w:rsidRPr="00926C15">
        <w:rPr>
          <w:rFonts w:ascii="Arial" w:hAnsi="Arial" w:cs="Arial"/>
          <w:b/>
          <w:sz w:val="22"/>
          <w:szCs w:val="22"/>
          <w:lang w:eastAsia="ja-JP"/>
        </w:rPr>
        <w:tab/>
      </w:r>
      <w:r w:rsidRPr="00926C15">
        <w:rPr>
          <w:rFonts w:ascii="Arial" w:hAnsi="Arial" w:cs="Arial"/>
          <w:b/>
          <w:sz w:val="22"/>
          <w:szCs w:val="22"/>
          <w:lang w:eastAsia="ja-JP"/>
        </w:rPr>
        <w:t>1. HQ Phone</w:t>
      </w:r>
    </w:p>
    <w:p w:rsidRPr="00926C15" w:rsidR="00926C15" w:rsidP="00926C15" w:rsidRDefault="00926C15" w14:paraId="097C6D37" w14:textId="77777777">
      <w:pPr>
        <w:tabs>
          <w:tab w:val="left" w:pos="720"/>
        </w:tabs>
        <w:suppressAutoHyphens w:val="0"/>
        <w:rPr>
          <w:rFonts w:ascii="Arial" w:hAnsi="Arial" w:cs="Arial"/>
          <w:b/>
          <w:sz w:val="22"/>
          <w:szCs w:val="22"/>
          <w:lang w:eastAsia="ja-JP"/>
        </w:rPr>
      </w:pPr>
      <w:r w:rsidRPr="00926C15">
        <w:rPr>
          <w:rFonts w:ascii="Arial" w:hAnsi="Arial" w:cs="Arial"/>
          <w:b/>
          <w:sz w:val="22"/>
          <w:szCs w:val="22"/>
          <w:lang w:eastAsia="ja-JP"/>
        </w:rPr>
        <w:tab/>
      </w:r>
      <w:r w:rsidRPr="00926C15">
        <w:rPr>
          <w:rFonts w:ascii="Arial" w:hAnsi="Arial" w:cs="Arial"/>
          <w:b/>
          <w:sz w:val="22"/>
          <w:szCs w:val="22"/>
          <w:lang w:eastAsia="ja-JP"/>
        </w:rPr>
        <w:tab/>
      </w:r>
      <w:r w:rsidRPr="00926C15">
        <w:rPr>
          <w:rFonts w:ascii="Arial" w:hAnsi="Arial" w:cs="Arial"/>
          <w:b/>
          <w:sz w:val="22"/>
          <w:szCs w:val="22"/>
          <w:lang w:eastAsia="ja-JP"/>
        </w:rPr>
        <w:tab/>
      </w:r>
      <w:r w:rsidRPr="00926C15">
        <w:rPr>
          <w:rFonts w:ascii="Arial" w:hAnsi="Arial" w:cs="Arial"/>
          <w:b/>
          <w:sz w:val="22"/>
          <w:szCs w:val="22"/>
          <w:lang w:eastAsia="ja-JP"/>
        </w:rPr>
        <w:t>2. Shop Phone</w:t>
      </w:r>
    </w:p>
    <w:p w:rsidRPr="00926C15" w:rsidR="00926C15" w:rsidP="00926C15" w:rsidRDefault="00926C15" w14:paraId="0576837E" w14:textId="77777777">
      <w:pPr>
        <w:tabs>
          <w:tab w:val="left" w:pos="720"/>
        </w:tabs>
        <w:suppressAutoHyphens w:val="0"/>
        <w:rPr>
          <w:rFonts w:ascii="Arial" w:hAnsi="Arial" w:cs="Arial"/>
          <w:b/>
          <w:i/>
          <w:sz w:val="22"/>
          <w:szCs w:val="22"/>
          <w:lang w:eastAsia="ja-JP"/>
        </w:rPr>
      </w:pPr>
      <w:r w:rsidRPr="00926C15">
        <w:rPr>
          <w:rFonts w:ascii="Arial" w:hAnsi="Arial" w:cs="Arial"/>
          <w:b/>
          <w:sz w:val="22"/>
          <w:szCs w:val="22"/>
          <w:lang w:eastAsia="ja-JP"/>
        </w:rPr>
        <w:tab/>
      </w:r>
      <w:r w:rsidRPr="00926C15">
        <w:rPr>
          <w:rFonts w:ascii="Arial" w:hAnsi="Arial" w:cs="Arial"/>
          <w:b/>
          <w:sz w:val="22"/>
          <w:szCs w:val="22"/>
          <w:lang w:eastAsia="ja-JP"/>
        </w:rPr>
        <w:tab/>
      </w:r>
      <w:r w:rsidRPr="00926C15">
        <w:rPr>
          <w:rFonts w:ascii="Arial" w:hAnsi="Arial" w:cs="Arial"/>
          <w:b/>
          <w:sz w:val="22"/>
          <w:szCs w:val="22"/>
          <w:lang w:eastAsia="ja-JP"/>
        </w:rPr>
        <w:tab/>
      </w:r>
      <w:r w:rsidRPr="00926C15">
        <w:rPr>
          <w:rFonts w:ascii="Arial" w:hAnsi="Arial" w:cs="Arial"/>
          <w:b/>
          <w:sz w:val="22"/>
          <w:szCs w:val="22"/>
          <w:lang w:eastAsia="ja-JP"/>
        </w:rPr>
        <w:t>3. Entrance Booth</w:t>
      </w:r>
      <w:r w:rsidRPr="00926C15">
        <w:rPr>
          <w:rFonts w:ascii="Arial" w:hAnsi="Arial" w:cs="Arial"/>
          <w:b/>
          <w:i/>
          <w:sz w:val="22"/>
          <w:szCs w:val="22"/>
          <w:lang w:eastAsia="ja-JP"/>
        </w:rPr>
        <w:tab/>
      </w:r>
      <w:r w:rsidRPr="00926C15">
        <w:rPr>
          <w:rFonts w:ascii="Arial" w:hAnsi="Arial" w:cs="Arial"/>
          <w:b/>
          <w:i/>
          <w:sz w:val="22"/>
          <w:szCs w:val="22"/>
          <w:lang w:eastAsia="ja-JP"/>
        </w:rPr>
        <w:t xml:space="preserve">      </w:t>
      </w:r>
      <w:r w:rsidRPr="00926C15">
        <w:rPr>
          <w:rFonts w:ascii="Arial" w:hAnsi="Arial" w:cs="Arial"/>
          <w:b/>
          <w:i/>
          <w:sz w:val="22"/>
          <w:szCs w:val="22"/>
          <w:lang w:eastAsia="ja-JP"/>
        </w:rPr>
        <w:tab/>
      </w:r>
      <w:r w:rsidRPr="00926C15">
        <w:rPr>
          <w:rFonts w:ascii="Arial" w:hAnsi="Arial" w:cs="Arial"/>
          <w:b/>
          <w:i/>
          <w:sz w:val="22"/>
          <w:szCs w:val="22"/>
          <w:lang w:eastAsia="ja-JP"/>
        </w:rPr>
        <w:t xml:space="preserve"> </w:t>
      </w:r>
    </w:p>
    <w:p w:rsidRPr="00926C15" w:rsidR="00926C15" w:rsidP="00926C15" w:rsidRDefault="00926C15" w14:paraId="2E9F2834"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t>
      </w:r>
    </w:p>
    <w:p w:rsidRPr="00926C15" w:rsidR="00926C15" w:rsidP="00926C15" w:rsidRDefault="00926C15" w14:paraId="2AD62BE8"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MEDICAL EMERGENCY</w:t>
      </w:r>
    </w:p>
    <w:p w:rsidRPr="00926C15" w:rsidR="00926C15" w:rsidP="00926C15" w:rsidRDefault="00926C15" w14:paraId="755F3506" w14:textId="77777777">
      <w:pPr>
        <w:suppressAutoHyphens w:val="0"/>
        <w:rPr>
          <w:rFonts w:ascii="Arial" w:hAnsi="Arial" w:cs="Arial"/>
          <w:b/>
          <w:sz w:val="22"/>
          <w:szCs w:val="22"/>
          <w:u w:val="single"/>
          <w:lang w:eastAsia="ja-JP"/>
        </w:rPr>
      </w:pPr>
    </w:p>
    <w:p w:rsidRPr="00926C15" w:rsidR="00926C15" w:rsidP="00926C15" w:rsidRDefault="00926C15" w14:paraId="60822DE6" w14:textId="77777777">
      <w:pPr>
        <w:suppressAutoHyphens w:val="0"/>
        <w:rPr>
          <w:rFonts w:ascii="Arial" w:hAnsi="Arial" w:cs="Arial"/>
          <w:sz w:val="22"/>
          <w:szCs w:val="22"/>
          <w:lang w:eastAsia="ja-JP"/>
        </w:rPr>
      </w:pPr>
      <w:r w:rsidRPr="00926C15">
        <w:rPr>
          <w:rFonts w:ascii="Arial" w:hAnsi="Arial" w:cs="Arial"/>
          <w:sz w:val="22"/>
          <w:szCs w:val="22"/>
          <w:lang w:eastAsia="ja-JP"/>
        </w:rPr>
        <w:t>A.       Upon notification of a medical emergency not in your presence:</w:t>
      </w:r>
    </w:p>
    <w:p w:rsidRPr="00926C15" w:rsidR="00926C15" w:rsidP="00926C15" w:rsidRDefault="00926C15" w14:paraId="7D27C12B" w14:textId="77777777">
      <w:pPr>
        <w:suppressAutoHyphens w:val="0"/>
        <w:rPr>
          <w:rFonts w:ascii="Arial" w:hAnsi="Arial" w:cs="Arial"/>
          <w:sz w:val="22"/>
          <w:szCs w:val="22"/>
          <w:lang w:eastAsia="ja-JP"/>
        </w:rPr>
      </w:pPr>
    </w:p>
    <w:p w:rsidRPr="00926C15" w:rsidR="00926C15" w:rsidP="00926C15" w:rsidRDefault="00926C15" w14:paraId="792A8F0C"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1. Call the local rescue unit (911) immediately.</w:t>
      </w:r>
    </w:p>
    <w:p w:rsidRPr="00926C15" w:rsidR="00926C15" w:rsidP="00926C15" w:rsidRDefault="00926C15" w14:paraId="70BEA615" w14:textId="77777777">
      <w:pPr>
        <w:suppressAutoHyphens w:val="0"/>
        <w:rPr>
          <w:rFonts w:ascii="Arial" w:hAnsi="Arial" w:cs="Arial"/>
          <w:sz w:val="22"/>
          <w:szCs w:val="22"/>
          <w:lang w:eastAsia="ja-JP"/>
        </w:rPr>
      </w:pPr>
    </w:p>
    <w:p w:rsidRPr="00926C15" w:rsidR="00926C15" w:rsidP="00926C15" w:rsidRDefault="00926C15" w14:paraId="5CF67507" w14:textId="77777777">
      <w:pPr>
        <w:tabs>
          <w:tab w:val="left" w:pos="1080"/>
        </w:tabs>
        <w:suppressAutoHyphens w:val="0"/>
        <w:rPr>
          <w:rFonts w:ascii="Arial" w:hAnsi="Arial" w:cs="Arial"/>
          <w:sz w:val="22"/>
          <w:szCs w:val="22"/>
          <w:lang w:eastAsia="ja-JP"/>
        </w:rPr>
      </w:pPr>
      <w:r w:rsidRPr="00926C15">
        <w:rPr>
          <w:rFonts w:ascii="Arial" w:hAnsi="Arial" w:cs="Arial"/>
          <w:sz w:val="22"/>
          <w:szCs w:val="22"/>
          <w:lang w:eastAsia="ja-JP"/>
        </w:rPr>
        <w:t xml:space="preserve">               a. Identify yourself and give a call back number.</w:t>
      </w:r>
    </w:p>
    <w:p w:rsidRPr="00926C15" w:rsidR="00926C15" w:rsidP="00926C15" w:rsidRDefault="00926C15" w14:paraId="75F4820E"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b. Tell them the number of victims involved &amp; the nature and extent of the</w:t>
      </w:r>
    </w:p>
    <w:p w:rsidRPr="00926C15" w:rsidR="00926C15" w:rsidP="00926C15" w:rsidRDefault="00926C15" w14:paraId="402E3E3C"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injuries to the best of your knowledge.</w:t>
      </w:r>
    </w:p>
    <w:p w:rsidRPr="00926C15" w:rsidR="00926C15" w:rsidP="00926C15" w:rsidRDefault="00926C15" w14:paraId="4916540B"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c. Tell them the exact location of the injured.</w:t>
      </w:r>
    </w:p>
    <w:p w:rsidRPr="00926C15" w:rsidR="00926C15" w:rsidP="00926C15" w:rsidRDefault="00926C15" w14:paraId="78A31870" w14:textId="77777777">
      <w:pPr>
        <w:suppressAutoHyphens w:val="0"/>
        <w:rPr>
          <w:rFonts w:ascii="Arial" w:hAnsi="Arial" w:cs="Arial"/>
          <w:sz w:val="22"/>
          <w:szCs w:val="22"/>
          <w:lang w:eastAsia="ja-JP"/>
        </w:rPr>
      </w:pPr>
    </w:p>
    <w:p w:rsidRPr="00926C15" w:rsidR="00926C15" w:rsidP="00926C15" w:rsidRDefault="00926C15" w14:paraId="23ED76DA"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2. Notify the Park Manager or park employee in charge.</w:t>
      </w:r>
    </w:p>
    <w:p w:rsidRPr="00926C15" w:rsidR="00926C15" w:rsidP="00926C15" w:rsidRDefault="00926C15" w14:paraId="67F54DE7" w14:textId="77777777">
      <w:pPr>
        <w:tabs>
          <w:tab w:val="left" w:pos="720"/>
        </w:tabs>
        <w:suppressAutoHyphens w:val="0"/>
        <w:rPr>
          <w:rFonts w:ascii="Arial" w:hAnsi="Arial" w:cs="Arial"/>
          <w:sz w:val="22"/>
          <w:szCs w:val="22"/>
          <w:lang w:eastAsia="ja-JP"/>
        </w:rPr>
      </w:pPr>
    </w:p>
    <w:p w:rsidRPr="00926C15" w:rsidR="00926C15" w:rsidP="00926C15" w:rsidRDefault="00926C15" w14:paraId="48BA8669"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3. Control station personnel shall remain at the control station at all times during </w:t>
      </w:r>
    </w:p>
    <w:p w:rsidRPr="00926C15" w:rsidR="00926C15" w:rsidP="00926C15" w:rsidRDefault="00926C15" w14:paraId="36C34EC6"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an emergency situation to maintain communications. </w:t>
      </w:r>
    </w:p>
    <w:p w:rsidRPr="00926C15" w:rsidR="00926C15" w:rsidP="00926C15" w:rsidRDefault="00926C15" w14:paraId="7DB1D998" w14:textId="77777777">
      <w:pPr>
        <w:tabs>
          <w:tab w:val="left" w:pos="720"/>
        </w:tabs>
        <w:suppressAutoHyphens w:val="0"/>
        <w:rPr>
          <w:rFonts w:ascii="Arial" w:hAnsi="Arial" w:cs="Arial"/>
          <w:sz w:val="22"/>
          <w:szCs w:val="22"/>
          <w:lang w:eastAsia="ja-JP"/>
        </w:rPr>
      </w:pPr>
    </w:p>
    <w:p w:rsidRPr="00926C15" w:rsidR="00926C15" w:rsidP="00926C15" w:rsidRDefault="00926C15" w14:paraId="2AF589FE"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B.</w:t>
      </w:r>
      <w:r w:rsidRPr="00926C15">
        <w:rPr>
          <w:rFonts w:ascii="Arial" w:hAnsi="Arial" w:cs="Arial"/>
          <w:sz w:val="22"/>
          <w:szCs w:val="22"/>
          <w:lang w:eastAsia="ja-JP"/>
        </w:rPr>
        <w:tab/>
      </w:r>
      <w:r w:rsidRPr="00926C15">
        <w:rPr>
          <w:rFonts w:ascii="Arial" w:hAnsi="Arial" w:cs="Arial"/>
          <w:sz w:val="22"/>
          <w:szCs w:val="22"/>
          <w:lang w:eastAsia="ja-JP"/>
        </w:rPr>
        <w:t>Upon arrival at the scene of a medical emergency:</w:t>
      </w:r>
    </w:p>
    <w:p w:rsidRPr="00926C15" w:rsidR="00926C15" w:rsidP="00926C15" w:rsidRDefault="00926C15" w14:paraId="28BB8CCC" w14:textId="77777777">
      <w:pPr>
        <w:tabs>
          <w:tab w:val="left" w:pos="720"/>
        </w:tabs>
        <w:suppressAutoHyphens w:val="0"/>
        <w:rPr>
          <w:rFonts w:ascii="Arial" w:hAnsi="Arial" w:cs="Arial"/>
          <w:sz w:val="22"/>
          <w:szCs w:val="22"/>
          <w:lang w:eastAsia="ja-JP"/>
        </w:rPr>
      </w:pPr>
    </w:p>
    <w:p w:rsidRPr="00926C15" w:rsidR="00926C15" w:rsidP="00926C15" w:rsidRDefault="00926C15" w14:paraId="3E153870"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Send a fellow employee or bystander to call the local rescue unit (911) and</w:t>
      </w:r>
    </w:p>
    <w:p w:rsidRPr="00926C15" w:rsidR="00926C15" w:rsidP="00926C15" w:rsidRDefault="00926C15" w14:paraId="4F2301B8"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notify the control station personnel if not done previously.</w:t>
      </w:r>
    </w:p>
    <w:p w:rsidRPr="00926C15" w:rsidR="00926C15" w:rsidP="00926C15" w:rsidRDefault="00926C15" w14:paraId="0D05D24E" w14:textId="77777777">
      <w:pPr>
        <w:tabs>
          <w:tab w:val="left" w:pos="720"/>
        </w:tabs>
        <w:suppressAutoHyphens w:val="0"/>
        <w:rPr>
          <w:rFonts w:ascii="Arial" w:hAnsi="Arial" w:cs="Arial"/>
          <w:sz w:val="22"/>
          <w:szCs w:val="22"/>
          <w:lang w:eastAsia="ja-JP"/>
        </w:rPr>
      </w:pPr>
    </w:p>
    <w:p w:rsidRPr="00926C15" w:rsidR="00926C15" w:rsidP="00926C15" w:rsidRDefault="00926C15" w14:paraId="3361A160"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Apply first aid within your capability.</w:t>
      </w:r>
    </w:p>
    <w:p w:rsidRPr="00926C15" w:rsidR="00926C15" w:rsidP="00926C15" w:rsidRDefault="00926C15" w14:paraId="4378ABB4" w14:textId="77777777">
      <w:pPr>
        <w:tabs>
          <w:tab w:val="left" w:pos="720"/>
        </w:tabs>
        <w:suppressAutoHyphens w:val="0"/>
        <w:rPr>
          <w:rFonts w:ascii="Arial" w:hAnsi="Arial" w:cs="Arial"/>
          <w:sz w:val="22"/>
          <w:szCs w:val="22"/>
          <w:lang w:eastAsia="ja-JP"/>
        </w:rPr>
      </w:pPr>
    </w:p>
    <w:p w:rsidRPr="00926C15" w:rsidR="00926C15" w:rsidP="00926C15" w:rsidRDefault="00926C15" w14:paraId="075FEB57"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If a bystander has more first aid knowledge than you, let him/her assist.</w:t>
      </w:r>
    </w:p>
    <w:p w:rsidRPr="00926C15" w:rsidR="00926C15" w:rsidP="00926C15" w:rsidRDefault="00926C15" w14:paraId="05D41F02" w14:textId="77777777">
      <w:pPr>
        <w:tabs>
          <w:tab w:val="left" w:pos="720"/>
        </w:tabs>
        <w:suppressAutoHyphens w:val="0"/>
        <w:rPr>
          <w:rFonts w:ascii="Arial" w:hAnsi="Arial" w:cs="Arial"/>
          <w:sz w:val="22"/>
          <w:szCs w:val="22"/>
          <w:lang w:eastAsia="ja-JP"/>
        </w:rPr>
      </w:pPr>
    </w:p>
    <w:p w:rsidRPr="00926C15" w:rsidR="00926C15" w:rsidP="00926C15" w:rsidRDefault="00926C15" w14:paraId="35B63E42"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4. Designate a fellow employee or bystander to control motor vehicle traffic as </w:t>
      </w:r>
    </w:p>
    <w:p w:rsidRPr="00926C15" w:rsidR="00926C15" w:rsidP="00926C15" w:rsidRDefault="00926C15" w14:paraId="2B7F3C19"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necessary. </w:t>
      </w:r>
    </w:p>
    <w:p w:rsidRPr="00926C15" w:rsidR="00926C15" w:rsidP="00926C15" w:rsidRDefault="00926C15" w14:paraId="4B3167EB" w14:textId="77777777">
      <w:pPr>
        <w:tabs>
          <w:tab w:val="left" w:pos="720"/>
        </w:tabs>
        <w:suppressAutoHyphens w:val="0"/>
        <w:rPr>
          <w:rFonts w:ascii="Arial" w:hAnsi="Arial" w:cs="Arial"/>
          <w:sz w:val="22"/>
          <w:szCs w:val="22"/>
          <w:lang w:eastAsia="ja-JP"/>
        </w:rPr>
      </w:pPr>
    </w:p>
    <w:p w:rsidRPr="00926C15" w:rsidR="00926C15" w:rsidP="00926C15" w:rsidRDefault="00926C15" w14:paraId="416C7E3C"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5. Designate a fellow employee or bystander to keep spectators away from the scene</w:t>
      </w:r>
    </w:p>
    <w:p w:rsidRPr="00926C15" w:rsidR="00926C15" w:rsidP="00926C15" w:rsidRDefault="00926C15" w14:paraId="7A3391CB"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and to calm &amp; comfort relatives of the victim if needed.</w:t>
      </w:r>
    </w:p>
    <w:p w:rsidRPr="00926C15" w:rsidR="00926C15" w:rsidP="00926C15" w:rsidRDefault="00926C15" w14:paraId="276D1C52" w14:textId="77777777">
      <w:pPr>
        <w:tabs>
          <w:tab w:val="left" w:pos="720"/>
        </w:tabs>
        <w:suppressAutoHyphens w:val="0"/>
        <w:rPr>
          <w:rFonts w:ascii="Arial" w:hAnsi="Arial" w:cs="Arial"/>
          <w:sz w:val="22"/>
          <w:szCs w:val="22"/>
          <w:lang w:eastAsia="ja-JP"/>
        </w:rPr>
      </w:pPr>
    </w:p>
    <w:p w:rsidRPr="00926C15" w:rsidR="00926C15" w:rsidP="00926C15" w:rsidRDefault="00926C15" w14:paraId="1FE44E22"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6. </w:t>
      </w:r>
      <w:r w:rsidRPr="00926C15">
        <w:rPr>
          <w:rFonts w:ascii="Arial" w:hAnsi="Arial" w:cs="Arial"/>
          <w:b/>
          <w:sz w:val="22"/>
          <w:szCs w:val="22"/>
          <w:lang w:eastAsia="ja-JP"/>
        </w:rPr>
        <w:t>DO NOT</w:t>
      </w:r>
      <w:r w:rsidRPr="00926C15">
        <w:rPr>
          <w:rFonts w:ascii="Arial" w:hAnsi="Arial" w:cs="Arial"/>
          <w:sz w:val="22"/>
          <w:szCs w:val="22"/>
          <w:lang w:eastAsia="ja-JP"/>
        </w:rPr>
        <w:t xml:space="preserve"> move the victim unless his/her life is threatened, as in the case of a burning </w:t>
      </w:r>
    </w:p>
    <w:p w:rsidRPr="00926C15" w:rsidR="00926C15" w:rsidP="00926C15" w:rsidRDefault="00926C15" w14:paraId="149627C0"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building, etc.</w:t>
      </w:r>
    </w:p>
    <w:p w:rsidRPr="00926C15" w:rsidR="00926C15" w:rsidP="00926C15" w:rsidRDefault="00926C15" w14:paraId="5F7FA978" w14:textId="77777777">
      <w:pPr>
        <w:tabs>
          <w:tab w:val="left" w:pos="720"/>
        </w:tabs>
        <w:suppressAutoHyphens w:val="0"/>
        <w:rPr>
          <w:rFonts w:ascii="Arial" w:hAnsi="Arial" w:cs="Arial"/>
          <w:sz w:val="22"/>
          <w:szCs w:val="22"/>
          <w:lang w:eastAsia="ja-JP"/>
        </w:rPr>
      </w:pPr>
    </w:p>
    <w:p w:rsidRPr="00926C15" w:rsidR="00926C15" w:rsidP="00926C15" w:rsidRDefault="00926C15" w14:paraId="3F954DB1"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7.</w:t>
      </w:r>
      <w:r w:rsidRPr="00926C15">
        <w:rPr>
          <w:rFonts w:ascii="Arial" w:hAnsi="Arial" w:cs="Arial"/>
          <w:b/>
          <w:sz w:val="22"/>
          <w:szCs w:val="22"/>
          <w:lang w:eastAsia="ja-JP"/>
        </w:rPr>
        <w:t xml:space="preserve"> DO NOT</w:t>
      </w:r>
      <w:r w:rsidRPr="00926C15">
        <w:rPr>
          <w:rFonts w:ascii="Arial" w:hAnsi="Arial" w:cs="Arial"/>
          <w:sz w:val="22"/>
          <w:szCs w:val="22"/>
          <w:lang w:eastAsia="ja-JP"/>
        </w:rPr>
        <w:t xml:space="preserve"> let the victim look at his/ her injuries if possible. </w:t>
      </w:r>
    </w:p>
    <w:p w:rsidRPr="00926C15" w:rsidR="00926C15" w:rsidP="00926C15" w:rsidRDefault="00926C15" w14:paraId="5DD244C2" w14:textId="77777777">
      <w:pPr>
        <w:tabs>
          <w:tab w:val="left" w:pos="720"/>
        </w:tabs>
        <w:suppressAutoHyphens w:val="0"/>
        <w:rPr>
          <w:rFonts w:ascii="Arial" w:hAnsi="Arial" w:cs="Arial"/>
          <w:sz w:val="22"/>
          <w:szCs w:val="22"/>
          <w:lang w:eastAsia="ja-JP"/>
        </w:rPr>
      </w:pPr>
    </w:p>
    <w:p w:rsidRPr="00926C15" w:rsidR="00926C15" w:rsidP="00926C15" w:rsidRDefault="00926C15" w14:paraId="66A4AEED"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8. Reassure the victim that everything is under control and that help is on the way.</w:t>
      </w:r>
    </w:p>
    <w:p w:rsidRPr="00926C15" w:rsidR="00926C15" w:rsidP="00926C15" w:rsidRDefault="00926C15" w14:paraId="56D79BE1" w14:textId="77777777">
      <w:pPr>
        <w:tabs>
          <w:tab w:val="left" w:pos="720"/>
        </w:tabs>
        <w:suppressAutoHyphens w:val="0"/>
        <w:rPr>
          <w:rFonts w:ascii="Arial" w:hAnsi="Arial" w:cs="Arial"/>
          <w:sz w:val="22"/>
          <w:szCs w:val="22"/>
          <w:lang w:eastAsia="ja-JP"/>
        </w:rPr>
      </w:pPr>
    </w:p>
    <w:p w:rsidRPr="00926C15" w:rsidR="00926C15" w:rsidP="00926C15" w:rsidRDefault="00926C15" w14:paraId="2883E227"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9. The first park employee to arrive on the scene will act as on-scene supervisor in the</w:t>
      </w:r>
    </w:p>
    <w:p w:rsidRPr="00926C15" w:rsidR="00926C15" w:rsidP="00926C15" w:rsidRDefault="00926C15" w14:paraId="6687BCB8"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absence of Park Manager or Park Ranger. Transfer care of victim only to authorities</w:t>
      </w:r>
    </w:p>
    <w:p w:rsidRPr="00926C15" w:rsidR="00926C15" w:rsidP="00926C15" w:rsidRDefault="00926C15" w14:paraId="005FD4C9" w14:textId="77777777">
      <w:pPr>
        <w:tabs>
          <w:tab w:val="left" w:pos="720"/>
        </w:tabs>
        <w:suppressAutoHyphens w:val="0"/>
        <w:rPr>
          <w:rFonts w:ascii="Arial" w:hAnsi="Arial" w:cs="Arial"/>
          <w:sz w:val="22"/>
          <w:szCs w:val="22"/>
          <w:lang w:eastAsia="ja-JP"/>
        </w:rPr>
      </w:pPr>
      <w:r w:rsidRPr="00926C15">
        <w:rPr>
          <w:rFonts w:ascii="Arial" w:hAnsi="Arial" w:cs="Arial"/>
          <w:sz w:val="22"/>
          <w:szCs w:val="22"/>
          <w:lang w:eastAsia="ja-JP"/>
        </w:rPr>
        <w:t xml:space="preserve">                within their proper jurisdiction.</w:t>
      </w:r>
    </w:p>
    <w:p w:rsidR="00926C15" w:rsidP="00926C15" w:rsidRDefault="00926C15" w14:paraId="7772D2BF"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t>
      </w:r>
    </w:p>
    <w:p w:rsidRPr="00926C15" w:rsidR="00F77F37" w:rsidP="00926C15" w:rsidRDefault="00F77F37" w14:paraId="0B0BDE48" w14:textId="77777777">
      <w:pPr>
        <w:suppressAutoHyphens w:val="0"/>
        <w:rPr>
          <w:rFonts w:ascii="Arial" w:hAnsi="Arial" w:cs="Arial"/>
          <w:sz w:val="22"/>
          <w:szCs w:val="22"/>
          <w:lang w:eastAsia="ja-JP"/>
        </w:rPr>
      </w:pPr>
    </w:p>
    <w:p w:rsidRPr="00926C15" w:rsidR="00926C15" w:rsidP="00926C15" w:rsidRDefault="00926C15" w14:paraId="615B1971"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STRUCTURAL FIRE IN THE PARK</w:t>
      </w:r>
    </w:p>
    <w:p w:rsidRPr="00926C15" w:rsidR="00926C15" w:rsidP="00926C15" w:rsidRDefault="00926C15" w14:paraId="7EEBE11C" w14:textId="77777777">
      <w:pPr>
        <w:suppressAutoHyphens w:val="0"/>
        <w:rPr>
          <w:rFonts w:ascii="Arial" w:hAnsi="Arial" w:cs="Arial"/>
          <w:b/>
          <w:sz w:val="22"/>
          <w:szCs w:val="22"/>
          <w:u w:val="single"/>
          <w:lang w:eastAsia="ja-JP"/>
        </w:rPr>
      </w:pPr>
    </w:p>
    <w:p w:rsidRPr="00926C15" w:rsidR="00926C15" w:rsidP="00926C15" w:rsidRDefault="00926C15" w14:paraId="3A27DFF1"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A. </w:t>
      </w:r>
      <w:r w:rsidRPr="00926C15">
        <w:rPr>
          <w:rFonts w:ascii="Arial" w:hAnsi="Arial" w:cs="Arial"/>
          <w:sz w:val="22"/>
          <w:szCs w:val="22"/>
          <w:lang w:eastAsia="ja-JP"/>
        </w:rPr>
        <w:tab/>
      </w:r>
      <w:r w:rsidRPr="00926C15">
        <w:rPr>
          <w:rFonts w:ascii="Arial" w:hAnsi="Arial" w:cs="Arial"/>
          <w:sz w:val="22"/>
          <w:szCs w:val="22"/>
          <w:lang w:eastAsia="ja-JP"/>
        </w:rPr>
        <w:t>Upon notification of a structural fire in the park:</w:t>
      </w:r>
    </w:p>
    <w:p w:rsidRPr="00926C15" w:rsidR="00926C15" w:rsidP="00926C15" w:rsidRDefault="00926C15" w14:paraId="26C6E244" w14:textId="77777777">
      <w:pPr>
        <w:suppressAutoHyphens w:val="0"/>
        <w:rPr>
          <w:rFonts w:ascii="Arial" w:hAnsi="Arial" w:cs="Arial"/>
          <w:sz w:val="22"/>
          <w:szCs w:val="22"/>
          <w:lang w:eastAsia="ja-JP"/>
        </w:rPr>
      </w:pPr>
    </w:p>
    <w:p w:rsidRPr="00926C15" w:rsidR="00926C15" w:rsidP="00926C15" w:rsidRDefault="00926C15" w14:paraId="36E309A5"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Call the local fire department (911) immediately.</w:t>
      </w:r>
    </w:p>
    <w:p w:rsidRPr="00926C15" w:rsidR="00926C15" w:rsidP="00926C15" w:rsidRDefault="00926C15" w14:paraId="3EF5C899" w14:textId="77777777">
      <w:pPr>
        <w:suppressAutoHyphens w:val="0"/>
        <w:rPr>
          <w:rFonts w:ascii="Arial" w:hAnsi="Arial" w:cs="Arial"/>
          <w:sz w:val="22"/>
          <w:szCs w:val="22"/>
          <w:lang w:eastAsia="ja-JP"/>
        </w:rPr>
      </w:pPr>
    </w:p>
    <w:p w:rsidRPr="00926C15" w:rsidR="00926C15" w:rsidP="00926C15" w:rsidRDefault="00926C15" w14:paraId="761D5E42"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Identify yourself and give a call back number.</w:t>
      </w:r>
    </w:p>
    <w:p w:rsidRPr="00926C15" w:rsidR="00926C15" w:rsidP="00926C15" w:rsidRDefault="00926C15" w14:paraId="5FB61185" w14:textId="77777777">
      <w:pPr>
        <w:suppressAutoHyphens w:val="0"/>
        <w:rPr>
          <w:rFonts w:ascii="Arial" w:hAnsi="Arial" w:cs="Arial"/>
          <w:sz w:val="22"/>
          <w:szCs w:val="22"/>
          <w:lang w:eastAsia="ja-JP"/>
        </w:rPr>
      </w:pPr>
    </w:p>
    <w:p w:rsidRPr="00926C15" w:rsidR="00926C15" w:rsidP="00926C15" w:rsidRDefault="00926C15" w14:paraId="66CB0BC8"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Tell them the nature and approximate size of the fire.</w:t>
      </w:r>
    </w:p>
    <w:p w:rsidRPr="00926C15" w:rsidR="00926C15" w:rsidP="00926C15" w:rsidRDefault="00926C15" w14:paraId="168FEA26" w14:textId="77777777">
      <w:pPr>
        <w:suppressAutoHyphens w:val="0"/>
        <w:rPr>
          <w:rFonts w:ascii="Arial" w:hAnsi="Arial" w:cs="Arial"/>
          <w:sz w:val="22"/>
          <w:szCs w:val="22"/>
          <w:lang w:eastAsia="ja-JP"/>
        </w:rPr>
      </w:pPr>
    </w:p>
    <w:p w:rsidRPr="00926C15" w:rsidR="00926C15" w:rsidP="00926C15" w:rsidRDefault="00926C15" w14:paraId="2A167C4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c. Tell them the exact location of the fire.</w:t>
      </w:r>
    </w:p>
    <w:p w:rsidRPr="00926C15" w:rsidR="00926C15" w:rsidP="00926C15" w:rsidRDefault="00926C15" w14:paraId="3BA9E29E" w14:textId="77777777">
      <w:pPr>
        <w:suppressAutoHyphens w:val="0"/>
        <w:rPr>
          <w:rFonts w:ascii="Arial" w:hAnsi="Arial" w:cs="Arial"/>
          <w:sz w:val="22"/>
          <w:szCs w:val="22"/>
          <w:lang w:eastAsia="ja-JP"/>
        </w:rPr>
      </w:pPr>
    </w:p>
    <w:p w:rsidRPr="00926C15" w:rsidR="00926C15" w:rsidP="00926C15" w:rsidRDefault="00926C15" w14:paraId="7F679DC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Notify the Park Manager. If not available, notify the Park Ranger in charge.</w:t>
      </w:r>
    </w:p>
    <w:p w:rsidRPr="00926C15" w:rsidR="00926C15" w:rsidP="00926C15" w:rsidRDefault="00926C15" w14:paraId="451D38C8" w14:textId="77777777">
      <w:pPr>
        <w:suppressAutoHyphens w:val="0"/>
        <w:rPr>
          <w:rFonts w:ascii="Arial" w:hAnsi="Arial" w:cs="Arial"/>
          <w:sz w:val="22"/>
          <w:szCs w:val="22"/>
          <w:lang w:eastAsia="ja-JP"/>
        </w:rPr>
      </w:pPr>
    </w:p>
    <w:p w:rsidRPr="00926C15" w:rsidR="00926C15" w:rsidP="00926C15" w:rsidRDefault="00926C15" w14:paraId="0D1827CD"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Control station personnel shall remain at the control station at all times during an</w:t>
      </w:r>
    </w:p>
    <w:p w:rsidRPr="00926C15" w:rsidR="00926C15" w:rsidP="00926C15" w:rsidRDefault="00926C15" w14:paraId="72BBA07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t>
      </w:r>
      <w:r w:rsidR="00F77F37">
        <w:rPr>
          <w:rFonts w:ascii="Arial" w:hAnsi="Arial" w:cs="Arial"/>
          <w:sz w:val="22"/>
          <w:szCs w:val="22"/>
          <w:lang w:eastAsia="ja-JP"/>
        </w:rPr>
        <w:t>e</w:t>
      </w:r>
      <w:r w:rsidRPr="00926C15">
        <w:rPr>
          <w:rFonts w:ascii="Arial" w:hAnsi="Arial" w:cs="Arial"/>
          <w:sz w:val="22"/>
          <w:szCs w:val="22"/>
          <w:lang w:eastAsia="ja-JP"/>
        </w:rPr>
        <w:t xml:space="preserve">mergency situation to maintain communications. </w:t>
      </w:r>
    </w:p>
    <w:p w:rsidRPr="00926C15" w:rsidR="00926C15" w:rsidP="00926C15" w:rsidRDefault="00926C15" w14:paraId="2307C987" w14:textId="77777777">
      <w:pPr>
        <w:suppressAutoHyphens w:val="0"/>
        <w:rPr>
          <w:rFonts w:ascii="Arial" w:hAnsi="Arial" w:cs="Arial"/>
          <w:sz w:val="22"/>
          <w:szCs w:val="22"/>
          <w:lang w:eastAsia="ja-JP"/>
        </w:rPr>
      </w:pPr>
    </w:p>
    <w:p w:rsidRPr="00926C15" w:rsidR="00926C15" w:rsidP="00926C15" w:rsidRDefault="00926C15" w14:paraId="7CCB00DA"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B. </w:t>
      </w:r>
      <w:r w:rsidRPr="00926C15">
        <w:rPr>
          <w:rFonts w:ascii="Arial" w:hAnsi="Arial" w:cs="Arial"/>
          <w:sz w:val="22"/>
          <w:szCs w:val="22"/>
          <w:lang w:eastAsia="ja-JP"/>
        </w:rPr>
        <w:tab/>
      </w:r>
      <w:r w:rsidRPr="00926C15">
        <w:rPr>
          <w:rFonts w:ascii="Arial" w:hAnsi="Arial" w:cs="Arial"/>
          <w:sz w:val="22"/>
          <w:szCs w:val="22"/>
          <w:lang w:eastAsia="ja-JP"/>
        </w:rPr>
        <w:t xml:space="preserve">Upon arrival at the scene of a structural fire prior to the arrival of the fire     </w:t>
      </w: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department:</w:t>
      </w:r>
    </w:p>
    <w:p w:rsidRPr="00926C15" w:rsidR="00926C15" w:rsidP="00926C15" w:rsidRDefault="00926C15" w14:paraId="12ECAFF9" w14:textId="77777777">
      <w:pPr>
        <w:suppressAutoHyphens w:val="0"/>
        <w:rPr>
          <w:rFonts w:ascii="Arial" w:hAnsi="Arial" w:cs="Arial"/>
          <w:sz w:val="22"/>
          <w:szCs w:val="22"/>
          <w:lang w:eastAsia="ja-JP"/>
        </w:rPr>
      </w:pPr>
    </w:p>
    <w:p w:rsidRPr="00926C15" w:rsidR="00926C15" w:rsidP="00926C15" w:rsidRDefault="00926C15" w14:paraId="1D2791D7"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1. Send a fellow employee or bystander to call the local fire department 911 and </w:t>
      </w:r>
    </w:p>
    <w:p w:rsidRPr="00926C15" w:rsidR="00926C15" w:rsidP="00926C15" w:rsidRDefault="00926C15" w14:paraId="1212A94B"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notify control station personnel if not done previously.</w:t>
      </w:r>
    </w:p>
    <w:p w:rsidRPr="00926C15" w:rsidR="00926C15" w:rsidP="00926C15" w:rsidRDefault="00926C15" w14:paraId="70F560F5" w14:textId="77777777">
      <w:pPr>
        <w:suppressAutoHyphens w:val="0"/>
        <w:rPr>
          <w:rFonts w:ascii="Arial" w:hAnsi="Arial" w:cs="Arial"/>
          <w:sz w:val="22"/>
          <w:szCs w:val="22"/>
          <w:lang w:eastAsia="ja-JP"/>
        </w:rPr>
      </w:pPr>
    </w:p>
    <w:p w:rsidRPr="00926C15" w:rsidR="00926C15" w:rsidP="00926C15" w:rsidRDefault="00926C15" w14:paraId="1095987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Determine if there is an imminent threat to the life of person(s) within or near the</w:t>
      </w:r>
    </w:p>
    <w:p w:rsidRPr="00926C15" w:rsidR="00926C15" w:rsidP="00926C15" w:rsidRDefault="00926C15" w14:paraId="56077BBA"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burning structure. Evacuate all persons from the area of the fire and apply first aid to</w:t>
      </w:r>
    </w:p>
    <w:p w:rsidRPr="00926C15" w:rsidR="00926C15" w:rsidP="00926C15" w:rsidRDefault="00926C15" w14:paraId="78226EA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any injured persons. </w:t>
      </w:r>
    </w:p>
    <w:p w:rsidRPr="00926C15" w:rsidR="00926C15" w:rsidP="00926C15" w:rsidRDefault="00926C15" w14:paraId="5BFAEB15" w14:textId="77777777">
      <w:pPr>
        <w:suppressAutoHyphens w:val="0"/>
        <w:rPr>
          <w:rFonts w:ascii="Arial" w:hAnsi="Arial" w:cs="Arial"/>
          <w:sz w:val="22"/>
          <w:szCs w:val="22"/>
          <w:lang w:eastAsia="ja-JP"/>
        </w:rPr>
      </w:pPr>
    </w:p>
    <w:p w:rsidRPr="00926C15" w:rsidR="00926C15" w:rsidP="00926C15" w:rsidRDefault="00926C15" w14:paraId="44196151"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Enlist the aid of fellow employees or bystanders to keep everyone clear of the fire</w:t>
      </w:r>
    </w:p>
    <w:p w:rsidRPr="00926C15" w:rsidR="00926C15" w:rsidP="00926C15" w:rsidRDefault="00926C15" w14:paraId="1CB72E5B"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area to prevent any possible injuries or loss of life.</w:t>
      </w:r>
    </w:p>
    <w:p w:rsidRPr="00926C15" w:rsidR="00926C15" w:rsidP="00926C15" w:rsidRDefault="00926C15" w14:paraId="3A7A08F0" w14:textId="77777777">
      <w:pPr>
        <w:suppressAutoHyphens w:val="0"/>
        <w:rPr>
          <w:rFonts w:ascii="Arial" w:hAnsi="Arial" w:cs="Arial"/>
          <w:sz w:val="22"/>
          <w:szCs w:val="22"/>
          <w:lang w:eastAsia="ja-JP"/>
        </w:rPr>
      </w:pPr>
    </w:p>
    <w:p w:rsidRPr="00926C15" w:rsidR="00926C15" w:rsidP="00926C15" w:rsidRDefault="00926C15" w14:paraId="76B5BBA5"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4. Ensure that an access is kept clear for the arrival of fire fighting vehicles and</w:t>
      </w:r>
    </w:p>
    <w:p w:rsidRPr="00926C15" w:rsidR="00926C15" w:rsidP="00926C15" w:rsidRDefault="00926C15" w14:paraId="34ECAEB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equipment.</w:t>
      </w:r>
    </w:p>
    <w:p w:rsidRPr="00926C15" w:rsidR="00926C15" w:rsidP="00926C15" w:rsidRDefault="00926C15" w14:paraId="76F6789D" w14:textId="77777777">
      <w:pPr>
        <w:suppressAutoHyphens w:val="0"/>
        <w:rPr>
          <w:rFonts w:ascii="Arial" w:hAnsi="Arial" w:cs="Arial"/>
          <w:sz w:val="22"/>
          <w:szCs w:val="22"/>
          <w:lang w:eastAsia="ja-JP"/>
        </w:rPr>
      </w:pPr>
    </w:p>
    <w:p w:rsidRPr="00926C15" w:rsidR="00926C15" w:rsidP="00926C15" w:rsidRDefault="00926C15" w14:paraId="687E27B4"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5. Park Manager or Park Ranger in charge will act as on-scene supervisor until the local</w:t>
      </w:r>
    </w:p>
    <w:p w:rsidRPr="00926C15" w:rsidR="00926C15" w:rsidP="00926C15" w:rsidRDefault="00926C15" w14:paraId="4AC60A3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Fire department arrives. The first park employee on the scene will act as on-scene</w:t>
      </w:r>
    </w:p>
    <w:p w:rsidRPr="00926C15" w:rsidR="00926C15" w:rsidP="00926C15" w:rsidRDefault="00926C15" w14:paraId="2A82DA6A"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supervisor in the absence of the Park Manager or Park Ranger.</w:t>
      </w:r>
    </w:p>
    <w:p w:rsidRPr="00926C15" w:rsidR="00926C15" w:rsidP="00926C15" w:rsidRDefault="00926C15" w14:paraId="7901E6B3" w14:textId="77777777">
      <w:pPr>
        <w:suppressAutoHyphens w:val="0"/>
        <w:rPr>
          <w:rFonts w:ascii="Arial" w:hAnsi="Arial" w:cs="Arial"/>
          <w:sz w:val="22"/>
          <w:szCs w:val="22"/>
          <w:lang w:eastAsia="ja-JP"/>
        </w:rPr>
      </w:pPr>
    </w:p>
    <w:p w:rsidRPr="00926C15" w:rsidR="00926C15" w:rsidP="00926C15" w:rsidRDefault="00926C15" w14:paraId="58FC6B32" w14:textId="77777777">
      <w:pPr>
        <w:suppressAutoHyphens w:val="0"/>
        <w:rPr>
          <w:rFonts w:ascii="Arial" w:hAnsi="Arial" w:cs="Arial"/>
          <w:sz w:val="22"/>
          <w:szCs w:val="22"/>
          <w:lang w:eastAsia="ja-JP"/>
        </w:rPr>
      </w:pPr>
    </w:p>
    <w:p w:rsidRPr="00926C15" w:rsidR="00926C15" w:rsidP="00926C15" w:rsidRDefault="00926C15" w14:paraId="66A934E7" w14:textId="77777777">
      <w:pPr>
        <w:suppressAutoHyphens w:val="0"/>
        <w:rPr>
          <w:rFonts w:ascii="Arial" w:hAnsi="Arial" w:cs="Arial"/>
          <w:sz w:val="22"/>
          <w:szCs w:val="22"/>
          <w:lang w:eastAsia="ja-JP"/>
        </w:rPr>
      </w:pPr>
    </w:p>
    <w:p w:rsidRPr="00926C15" w:rsidR="00926C15" w:rsidP="00926C15" w:rsidRDefault="00926C15" w14:paraId="045F76A9" w14:textId="77777777">
      <w:pPr>
        <w:suppressAutoHyphens w:val="0"/>
        <w:rPr>
          <w:rFonts w:ascii="Arial" w:hAnsi="Arial" w:cs="Arial"/>
          <w:sz w:val="22"/>
          <w:szCs w:val="22"/>
          <w:lang w:eastAsia="ja-JP"/>
        </w:rPr>
      </w:pPr>
    </w:p>
    <w:p w:rsidRPr="00926C15" w:rsidR="00926C15" w:rsidP="00926C15" w:rsidRDefault="00926C15" w14:paraId="5D57E4B8" w14:textId="77777777">
      <w:pPr>
        <w:suppressAutoHyphens w:val="0"/>
        <w:rPr>
          <w:rFonts w:ascii="Arial" w:hAnsi="Arial" w:cs="Arial"/>
          <w:sz w:val="22"/>
          <w:szCs w:val="22"/>
          <w:lang w:eastAsia="ja-JP"/>
        </w:rPr>
      </w:pPr>
    </w:p>
    <w:p w:rsidRPr="00926C15" w:rsidR="00926C15" w:rsidP="00926C15" w:rsidRDefault="00926C15" w14:paraId="0FEE50F2" w14:textId="77777777">
      <w:pPr>
        <w:suppressAutoHyphens w:val="0"/>
        <w:rPr>
          <w:rFonts w:ascii="Arial" w:hAnsi="Arial" w:cs="Arial"/>
          <w:sz w:val="22"/>
          <w:szCs w:val="22"/>
          <w:lang w:eastAsia="ja-JP"/>
        </w:rPr>
      </w:pPr>
    </w:p>
    <w:p w:rsidRPr="00926C15" w:rsidR="00926C15" w:rsidP="00926C15" w:rsidRDefault="00926C15" w14:paraId="44A40F2F" w14:textId="77777777">
      <w:pPr>
        <w:suppressAutoHyphens w:val="0"/>
        <w:rPr>
          <w:rFonts w:ascii="Arial" w:hAnsi="Arial" w:cs="Arial"/>
          <w:sz w:val="22"/>
          <w:szCs w:val="22"/>
          <w:lang w:eastAsia="ja-JP"/>
        </w:rPr>
      </w:pPr>
    </w:p>
    <w:p w:rsidRPr="00926C15" w:rsidR="00926C15" w:rsidP="00926C15" w:rsidRDefault="00926C15" w14:paraId="64E74B8C" w14:textId="77777777">
      <w:pPr>
        <w:suppressAutoHyphens w:val="0"/>
        <w:rPr>
          <w:rFonts w:ascii="Arial" w:hAnsi="Arial" w:cs="Arial"/>
          <w:sz w:val="22"/>
          <w:szCs w:val="22"/>
          <w:lang w:eastAsia="ja-JP"/>
        </w:rPr>
      </w:pPr>
    </w:p>
    <w:p w:rsidRPr="00926C15" w:rsidR="00926C15" w:rsidP="00926C15" w:rsidRDefault="00926C15" w14:paraId="184A3305" w14:textId="77777777">
      <w:pPr>
        <w:suppressAutoHyphens w:val="0"/>
        <w:rPr>
          <w:rFonts w:ascii="Arial" w:hAnsi="Arial" w:cs="Arial"/>
          <w:sz w:val="22"/>
          <w:szCs w:val="22"/>
          <w:lang w:eastAsia="ja-JP"/>
        </w:rPr>
      </w:pPr>
    </w:p>
    <w:p w:rsidRPr="00926C15" w:rsidR="00926C15" w:rsidP="00926C15" w:rsidRDefault="00926C15" w14:paraId="719415A3" w14:textId="77777777">
      <w:pPr>
        <w:suppressAutoHyphens w:val="0"/>
        <w:rPr>
          <w:rFonts w:ascii="Arial" w:hAnsi="Arial" w:cs="Arial"/>
          <w:sz w:val="22"/>
          <w:szCs w:val="22"/>
          <w:lang w:eastAsia="ja-JP"/>
        </w:rPr>
      </w:pPr>
    </w:p>
    <w:p w:rsidRPr="00926C15" w:rsidR="00926C15" w:rsidP="00926C15" w:rsidRDefault="00926C15" w14:paraId="590F11B6" w14:textId="77777777">
      <w:pPr>
        <w:suppressAutoHyphens w:val="0"/>
        <w:rPr>
          <w:rFonts w:ascii="Arial" w:hAnsi="Arial" w:cs="Arial"/>
          <w:sz w:val="22"/>
          <w:szCs w:val="22"/>
          <w:lang w:eastAsia="ja-JP"/>
        </w:rPr>
      </w:pPr>
    </w:p>
    <w:p w:rsidRPr="00926C15" w:rsidR="00926C15" w:rsidP="00926C15" w:rsidRDefault="00926C15" w14:paraId="32276AEE" w14:textId="77777777">
      <w:pPr>
        <w:suppressAutoHyphens w:val="0"/>
        <w:rPr>
          <w:rFonts w:ascii="Arial" w:hAnsi="Arial" w:cs="Arial"/>
          <w:sz w:val="22"/>
          <w:szCs w:val="22"/>
          <w:lang w:eastAsia="ja-JP"/>
        </w:rPr>
      </w:pPr>
    </w:p>
    <w:p w:rsidR="00926C15" w:rsidP="00926C15" w:rsidRDefault="00926C15" w14:paraId="2D3DF0F2" w14:textId="77777777">
      <w:pPr>
        <w:suppressAutoHyphens w:val="0"/>
        <w:rPr>
          <w:rFonts w:ascii="Arial" w:hAnsi="Arial" w:cs="Arial"/>
          <w:sz w:val="22"/>
          <w:szCs w:val="22"/>
          <w:lang w:eastAsia="ja-JP"/>
        </w:rPr>
      </w:pPr>
    </w:p>
    <w:p w:rsidR="00F77F37" w:rsidP="00926C15" w:rsidRDefault="00F77F37" w14:paraId="3C514E81" w14:textId="77777777">
      <w:pPr>
        <w:suppressAutoHyphens w:val="0"/>
        <w:rPr>
          <w:rFonts w:ascii="Arial" w:hAnsi="Arial" w:cs="Arial"/>
          <w:sz w:val="22"/>
          <w:szCs w:val="22"/>
          <w:lang w:eastAsia="ja-JP"/>
        </w:rPr>
      </w:pPr>
    </w:p>
    <w:p w:rsidR="00F77F37" w:rsidP="00926C15" w:rsidRDefault="00F77F37" w14:paraId="163D757F" w14:textId="77777777">
      <w:pPr>
        <w:suppressAutoHyphens w:val="0"/>
        <w:rPr>
          <w:rFonts w:ascii="Arial" w:hAnsi="Arial" w:cs="Arial"/>
          <w:sz w:val="22"/>
          <w:szCs w:val="22"/>
          <w:lang w:eastAsia="ja-JP"/>
        </w:rPr>
      </w:pPr>
    </w:p>
    <w:p w:rsidR="00F77F37" w:rsidP="00926C15" w:rsidRDefault="00F77F37" w14:paraId="4ED13951" w14:textId="77777777">
      <w:pPr>
        <w:suppressAutoHyphens w:val="0"/>
        <w:rPr>
          <w:rFonts w:ascii="Arial" w:hAnsi="Arial" w:cs="Arial"/>
          <w:sz w:val="22"/>
          <w:szCs w:val="22"/>
          <w:lang w:eastAsia="ja-JP"/>
        </w:rPr>
      </w:pPr>
    </w:p>
    <w:p w:rsidR="00F77F37" w:rsidP="00926C15" w:rsidRDefault="00F77F37" w14:paraId="4B90AA66" w14:textId="77777777">
      <w:pPr>
        <w:suppressAutoHyphens w:val="0"/>
        <w:rPr>
          <w:rFonts w:ascii="Arial" w:hAnsi="Arial" w:cs="Arial"/>
          <w:sz w:val="22"/>
          <w:szCs w:val="22"/>
          <w:lang w:eastAsia="ja-JP"/>
        </w:rPr>
      </w:pPr>
    </w:p>
    <w:p w:rsidR="00F77F37" w:rsidP="00926C15" w:rsidRDefault="00F77F37" w14:paraId="07E5D9F5" w14:textId="77777777">
      <w:pPr>
        <w:suppressAutoHyphens w:val="0"/>
        <w:rPr>
          <w:rFonts w:ascii="Arial" w:hAnsi="Arial" w:cs="Arial"/>
          <w:sz w:val="22"/>
          <w:szCs w:val="22"/>
          <w:lang w:eastAsia="ja-JP"/>
        </w:rPr>
      </w:pPr>
    </w:p>
    <w:p w:rsidRPr="00926C15" w:rsidR="00F77F37" w:rsidP="00926C15" w:rsidRDefault="00F77F37" w14:paraId="17E749BF" w14:textId="77777777">
      <w:pPr>
        <w:suppressAutoHyphens w:val="0"/>
        <w:rPr>
          <w:rFonts w:ascii="Arial" w:hAnsi="Arial" w:cs="Arial"/>
          <w:sz w:val="22"/>
          <w:szCs w:val="22"/>
          <w:lang w:eastAsia="ja-JP"/>
        </w:rPr>
      </w:pPr>
    </w:p>
    <w:p w:rsidRPr="00926C15" w:rsidR="00926C15" w:rsidP="00926C15" w:rsidRDefault="00926C15" w14:paraId="1F04F1A4" w14:textId="77777777">
      <w:pPr>
        <w:suppressAutoHyphens w:val="0"/>
        <w:rPr>
          <w:rFonts w:ascii="Arial" w:hAnsi="Arial" w:cs="Arial"/>
          <w:b/>
          <w:sz w:val="22"/>
          <w:szCs w:val="22"/>
          <w:lang w:eastAsia="ja-JP"/>
        </w:rPr>
      </w:pPr>
      <w:r w:rsidRPr="00926C15">
        <w:rPr>
          <w:rFonts w:ascii="Arial" w:hAnsi="Arial" w:cs="Arial"/>
          <w:b/>
          <w:sz w:val="22"/>
          <w:szCs w:val="22"/>
          <w:u w:val="single"/>
          <w:lang w:eastAsia="ja-JP"/>
        </w:rPr>
        <w:t>FOREST FIRE OR UNAUTHORIZED CAMPFIRE IN THE PARK</w:t>
      </w:r>
      <w:r w:rsidRPr="00926C15">
        <w:rPr>
          <w:rFonts w:ascii="Arial" w:hAnsi="Arial" w:cs="Arial"/>
          <w:b/>
          <w:sz w:val="22"/>
          <w:szCs w:val="22"/>
          <w:lang w:eastAsia="ja-JP"/>
        </w:rPr>
        <w:t xml:space="preserve"> (IF APPLICABLE):</w:t>
      </w:r>
    </w:p>
    <w:p w:rsidRPr="00926C15" w:rsidR="00926C15" w:rsidP="00926C15" w:rsidRDefault="00926C15" w14:paraId="1BB6DE79" w14:textId="77777777">
      <w:pPr>
        <w:suppressAutoHyphens w:val="0"/>
        <w:rPr>
          <w:rFonts w:ascii="Arial" w:hAnsi="Arial" w:cs="Arial"/>
          <w:b/>
          <w:sz w:val="22"/>
          <w:szCs w:val="22"/>
          <w:lang w:eastAsia="ja-JP"/>
        </w:rPr>
      </w:pPr>
    </w:p>
    <w:p w:rsidRPr="00926C15" w:rsidR="00926C15" w:rsidP="00926C15" w:rsidRDefault="00926C15" w14:paraId="51817CC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 Upon notification of a forest fire or unauthorized campfire in the park:</w:t>
      </w:r>
    </w:p>
    <w:p w:rsidRPr="00926C15" w:rsidR="00926C15" w:rsidP="00926C15" w:rsidRDefault="00926C15" w14:paraId="6F9CE0AA" w14:textId="77777777">
      <w:pPr>
        <w:suppressAutoHyphens w:val="0"/>
        <w:rPr>
          <w:rFonts w:ascii="Arial" w:hAnsi="Arial" w:cs="Arial"/>
          <w:sz w:val="22"/>
          <w:szCs w:val="22"/>
          <w:lang w:eastAsia="ja-JP"/>
        </w:rPr>
      </w:pPr>
    </w:p>
    <w:p w:rsidRPr="00926C15" w:rsidR="00926C15" w:rsidP="00926C15" w:rsidRDefault="00926C15" w14:paraId="7063DC0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Call the local fire department (911) immediately..</w:t>
      </w:r>
    </w:p>
    <w:p w:rsidRPr="00926C15" w:rsidR="00926C15" w:rsidP="00926C15" w:rsidRDefault="00926C15" w14:paraId="41FE007E" w14:textId="77777777">
      <w:pPr>
        <w:suppressAutoHyphens w:val="0"/>
        <w:rPr>
          <w:rFonts w:ascii="Arial" w:hAnsi="Arial" w:cs="Arial"/>
          <w:sz w:val="22"/>
          <w:szCs w:val="22"/>
          <w:lang w:eastAsia="ja-JP"/>
        </w:rPr>
      </w:pPr>
    </w:p>
    <w:p w:rsidRPr="00926C15" w:rsidR="00926C15" w:rsidP="00926C15" w:rsidRDefault="00926C15" w14:paraId="4865C1E8"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Notify the Park Manager. If not available, notify the Park Ranger in charge.</w:t>
      </w:r>
    </w:p>
    <w:p w:rsidRPr="00926C15" w:rsidR="00926C15" w:rsidP="00926C15" w:rsidRDefault="00926C15" w14:paraId="02CCBCD9" w14:textId="77777777">
      <w:pPr>
        <w:suppressAutoHyphens w:val="0"/>
        <w:rPr>
          <w:rFonts w:ascii="Arial" w:hAnsi="Arial" w:cs="Arial"/>
          <w:sz w:val="22"/>
          <w:szCs w:val="22"/>
          <w:lang w:eastAsia="ja-JP"/>
        </w:rPr>
      </w:pPr>
    </w:p>
    <w:p w:rsidRPr="00926C15" w:rsidR="00926C15" w:rsidP="00926C15" w:rsidRDefault="00926C15" w14:paraId="037582F7"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Call the Maine Forest Service at Bolton Hill, a forest ranger, or nearest local fire tower.</w:t>
      </w:r>
    </w:p>
    <w:p w:rsidRPr="00926C15" w:rsidR="00926C15" w:rsidP="00926C15" w:rsidRDefault="00926C15" w14:paraId="4E2DDEB3" w14:textId="77777777">
      <w:pPr>
        <w:suppressAutoHyphens w:val="0"/>
        <w:rPr>
          <w:rFonts w:ascii="Arial" w:hAnsi="Arial" w:cs="Arial"/>
          <w:sz w:val="22"/>
          <w:szCs w:val="22"/>
          <w:lang w:eastAsia="ja-JP"/>
        </w:rPr>
      </w:pPr>
    </w:p>
    <w:p w:rsidRPr="00926C15" w:rsidR="00926C15" w:rsidP="00926C15" w:rsidRDefault="00926C15" w14:paraId="50C566DD"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BOLTON HILL..............................207-287-2275</w:t>
      </w:r>
    </w:p>
    <w:p w:rsidRPr="00926C15" w:rsidR="00926C15" w:rsidP="00926C15" w:rsidRDefault="00926C15" w14:paraId="400801C7" w14:textId="77777777">
      <w:pPr>
        <w:suppressAutoHyphens w:val="0"/>
        <w:rPr>
          <w:rFonts w:ascii="Arial" w:hAnsi="Arial" w:cs="Arial"/>
          <w:sz w:val="22"/>
          <w:szCs w:val="22"/>
          <w:lang w:eastAsia="ja-JP"/>
        </w:rPr>
      </w:pPr>
    </w:p>
    <w:p w:rsidRPr="00926C15" w:rsidR="00926C15" w:rsidP="00926C15" w:rsidRDefault="00F77F37" w14:paraId="0E3912CD" w14:textId="77777777">
      <w:pPr>
        <w:suppressAutoHyphens w:val="0"/>
        <w:rPr>
          <w:rFonts w:ascii="Arial" w:hAnsi="Arial" w:cs="Arial"/>
          <w:sz w:val="22"/>
          <w:szCs w:val="22"/>
          <w:lang w:eastAsia="ja-JP"/>
        </w:rPr>
      </w:pPr>
      <w:r>
        <w:rPr>
          <w:rFonts w:ascii="Arial" w:hAnsi="Arial" w:cs="Arial"/>
          <w:sz w:val="22"/>
          <w:szCs w:val="22"/>
          <w:lang w:eastAsia="ja-JP"/>
        </w:rPr>
        <w:tab/>
      </w:r>
      <w:r>
        <w:rPr>
          <w:rFonts w:ascii="Arial" w:hAnsi="Arial" w:cs="Arial"/>
          <w:sz w:val="22"/>
          <w:szCs w:val="22"/>
          <w:lang w:eastAsia="ja-JP"/>
        </w:rPr>
        <w:t xml:space="preserve">                    </w:t>
      </w:r>
      <w:r w:rsidRPr="00926C15" w:rsidR="00926C15">
        <w:rPr>
          <w:rFonts w:ascii="Arial" w:hAnsi="Arial" w:cs="Arial"/>
          <w:sz w:val="22"/>
          <w:szCs w:val="22"/>
          <w:lang w:eastAsia="ja-JP"/>
        </w:rPr>
        <w:t>FOREST RANGER........................207-549-7081</w:t>
      </w:r>
    </w:p>
    <w:p w:rsidRPr="00926C15" w:rsidR="00926C15" w:rsidP="00926C15" w:rsidRDefault="00926C15" w14:paraId="3E92FE57" w14:textId="77777777">
      <w:pPr>
        <w:suppressAutoHyphens w:val="0"/>
        <w:rPr>
          <w:rFonts w:ascii="Arial" w:hAnsi="Arial" w:cs="Arial"/>
          <w:sz w:val="22"/>
          <w:szCs w:val="22"/>
          <w:lang w:eastAsia="ja-JP"/>
        </w:rPr>
      </w:pPr>
    </w:p>
    <w:p w:rsidRPr="00926C15" w:rsidR="00926C15" w:rsidP="00926C15" w:rsidRDefault="00926C15" w14:paraId="28342E77"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FOREST  RANGER (HOME)...........207-442-7134</w:t>
      </w:r>
    </w:p>
    <w:p w:rsidRPr="00926C15" w:rsidR="00926C15" w:rsidP="00926C15" w:rsidRDefault="00926C15" w14:paraId="74E7636B"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w:t>
      </w:r>
    </w:p>
    <w:p w:rsidRPr="00926C15" w:rsidR="00926C15" w:rsidP="00926C15" w:rsidRDefault="00F77F37" w14:paraId="6BDDF80E" w14:textId="77777777">
      <w:pPr>
        <w:suppressAutoHyphens w:val="0"/>
        <w:rPr>
          <w:rFonts w:ascii="Arial" w:hAnsi="Arial" w:cs="Arial"/>
          <w:sz w:val="22"/>
          <w:szCs w:val="22"/>
          <w:lang w:eastAsia="ja-JP"/>
        </w:rPr>
      </w:pPr>
      <w:r>
        <w:rPr>
          <w:rFonts w:ascii="Arial" w:hAnsi="Arial" w:cs="Arial"/>
          <w:sz w:val="22"/>
          <w:szCs w:val="22"/>
          <w:lang w:eastAsia="ja-JP"/>
        </w:rPr>
        <w:tab/>
      </w:r>
      <w:r>
        <w:rPr>
          <w:rFonts w:ascii="Arial" w:hAnsi="Arial" w:cs="Arial"/>
          <w:sz w:val="22"/>
          <w:szCs w:val="22"/>
          <w:lang w:eastAsia="ja-JP"/>
        </w:rPr>
        <w:t xml:space="preserve">                    </w:t>
      </w:r>
      <w:r w:rsidRPr="00926C15" w:rsidR="00926C15">
        <w:rPr>
          <w:rFonts w:ascii="Arial" w:hAnsi="Arial" w:cs="Arial"/>
          <w:sz w:val="22"/>
          <w:szCs w:val="22"/>
          <w:lang w:eastAsia="ja-JP"/>
        </w:rPr>
        <w:t>NEAREST FIRE TOWER..............__________</w:t>
      </w:r>
    </w:p>
    <w:p w:rsidRPr="00926C15" w:rsidR="00926C15" w:rsidP="00926C15" w:rsidRDefault="00926C15" w14:paraId="3D82186A" w14:textId="77777777">
      <w:pPr>
        <w:suppressAutoHyphens w:val="0"/>
        <w:rPr>
          <w:rFonts w:ascii="Arial" w:hAnsi="Arial" w:cs="Arial"/>
          <w:sz w:val="22"/>
          <w:szCs w:val="22"/>
          <w:lang w:eastAsia="ja-JP"/>
        </w:rPr>
      </w:pPr>
    </w:p>
    <w:p w:rsidRPr="00926C15" w:rsidR="00926C15" w:rsidP="00926C15" w:rsidRDefault="00926C15" w14:paraId="42EF6091"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Identify yourself and give a call back number.</w:t>
      </w:r>
    </w:p>
    <w:p w:rsidRPr="00926C15" w:rsidR="00926C15" w:rsidP="00926C15" w:rsidRDefault="00926C15" w14:paraId="74586E25" w14:textId="77777777">
      <w:pPr>
        <w:suppressAutoHyphens w:val="0"/>
        <w:rPr>
          <w:rFonts w:ascii="Arial" w:hAnsi="Arial" w:cs="Arial"/>
          <w:sz w:val="22"/>
          <w:szCs w:val="22"/>
          <w:lang w:eastAsia="ja-JP"/>
        </w:rPr>
      </w:pPr>
    </w:p>
    <w:p w:rsidRPr="00926C15" w:rsidR="00926C15" w:rsidP="00926C15" w:rsidRDefault="00926C15" w14:paraId="7F86689D"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Tell them the nature and approximate size of the fire.</w:t>
      </w:r>
    </w:p>
    <w:p w:rsidRPr="00926C15" w:rsidR="00926C15" w:rsidP="00926C15" w:rsidRDefault="00926C15" w14:paraId="626853E2" w14:textId="77777777">
      <w:pPr>
        <w:suppressAutoHyphens w:val="0"/>
        <w:rPr>
          <w:rFonts w:ascii="Arial" w:hAnsi="Arial" w:cs="Arial"/>
          <w:sz w:val="22"/>
          <w:szCs w:val="22"/>
          <w:lang w:eastAsia="ja-JP"/>
        </w:rPr>
      </w:pPr>
    </w:p>
    <w:p w:rsidRPr="00926C15" w:rsidR="00926C15" w:rsidP="00926C15" w:rsidRDefault="00926C15" w14:paraId="5766E0E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c. Tell them the exact location of the fire.</w:t>
      </w:r>
    </w:p>
    <w:p w:rsidRPr="00926C15" w:rsidR="00926C15" w:rsidP="00926C15" w:rsidRDefault="00926C15" w14:paraId="20CE51DD" w14:textId="77777777">
      <w:pPr>
        <w:suppressAutoHyphens w:val="0"/>
        <w:rPr>
          <w:rFonts w:ascii="Arial" w:hAnsi="Arial" w:cs="Arial"/>
          <w:sz w:val="22"/>
          <w:szCs w:val="22"/>
          <w:lang w:eastAsia="ja-JP"/>
        </w:rPr>
      </w:pPr>
    </w:p>
    <w:p w:rsidRPr="00926C15" w:rsidR="00926C15" w:rsidP="00926C15" w:rsidRDefault="00926C15" w14:paraId="26274641"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4. Control station personnel shall remain at the control station at all times during an </w:t>
      </w:r>
    </w:p>
    <w:p w:rsidRPr="00926C15" w:rsidR="00926C15" w:rsidP="00926C15" w:rsidRDefault="00F77F37" w14:paraId="4BBF0394" w14:textId="77777777">
      <w:pPr>
        <w:suppressAutoHyphens w:val="0"/>
        <w:rPr>
          <w:rFonts w:ascii="Arial" w:hAnsi="Arial" w:cs="Arial"/>
          <w:sz w:val="22"/>
          <w:szCs w:val="22"/>
          <w:lang w:eastAsia="ja-JP"/>
        </w:rPr>
      </w:pPr>
      <w:r>
        <w:rPr>
          <w:rFonts w:ascii="Arial" w:hAnsi="Arial" w:cs="Arial"/>
          <w:sz w:val="22"/>
          <w:szCs w:val="22"/>
          <w:lang w:eastAsia="ja-JP"/>
        </w:rPr>
        <w:t xml:space="preserve">                           e</w:t>
      </w:r>
      <w:r w:rsidRPr="00926C15" w:rsidR="00926C15">
        <w:rPr>
          <w:rFonts w:ascii="Arial" w:hAnsi="Arial" w:cs="Arial"/>
          <w:sz w:val="22"/>
          <w:szCs w:val="22"/>
          <w:lang w:eastAsia="ja-JP"/>
        </w:rPr>
        <w:t>mergency to maintain communications.</w:t>
      </w:r>
    </w:p>
    <w:p w:rsidRPr="00926C15" w:rsidR="00926C15" w:rsidP="00926C15" w:rsidRDefault="00926C15" w14:paraId="79F9280B"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w:t>
      </w:r>
    </w:p>
    <w:p w:rsidRPr="00926C15" w:rsidR="00926C15" w:rsidP="00926C15" w:rsidRDefault="00926C15" w14:paraId="668221AF" w14:textId="77777777">
      <w:pPr>
        <w:suppressAutoHyphens w:val="0"/>
        <w:rPr>
          <w:rFonts w:ascii="Arial" w:hAnsi="Arial" w:cs="Arial"/>
          <w:sz w:val="22"/>
          <w:szCs w:val="22"/>
          <w:lang w:eastAsia="ja-JP"/>
        </w:rPr>
      </w:pPr>
    </w:p>
    <w:p w:rsidRPr="00926C15" w:rsidR="00926C15" w:rsidP="00926C15" w:rsidRDefault="00926C15" w14:paraId="295321CC"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B. Upon arrival at the scene of a fire prior to the arrival of the Maine Forest Service </w:t>
      </w:r>
    </w:p>
    <w:p w:rsidRPr="00926C15" w:rsidR="00926C15" w:rsidP="00926C15" w:rsidRDefault="00926C15" w14:paraId="7544662C"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firefighters:           </w:t>
      </w:r>
    </w:p>
    <w:p w:rsidRPr="00926C15" w:rsidR="00926C15" w:rsidP="00926C15" w:rsidRDefault="00926C15" w14:paraId="5C10A8BC" w14:textId="77777777">
      <w:pPr>
        <w:suppressAutoHyphens w:val="0"/>
        <w:rPr>
          <w:rFonts w:ascii="Arial" w:hAnsi="Arial" w:cs="Arial"/>
          <w:sz w:val="22"/>
          <w:szCs w:val="22"/>
          <w:lang w:eastAsia="ja-JP"/>
        </w:rPr>
      </w:pPr>
    </w:p>
    <w:p w:rsidRPr="00926C15" w:rsidR="00926C15" w:rsidP="00926C15" w:rsidRDefault="00926C15" w14:paraId="06260CCB"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Send a fellow employee or bystander to call the Maine Forest Service and to notify</w:t>
      </w:r>
    </w:p>
    <w:p w:rsidRPr="00926C15" w:rsidR="00926C15" w:rsidP="00926C15" w:rsidRDefault="00926C15" w14:paraId="7CC568B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control station personnel of the situation.</w:t>
      </w:r>
    </w:p>
    <w:p w:rsidRPr="00926C15" w:rsidR="00926C15" w:rsidP="00926C15" w:rsidRDefault="00926C15" w14:paraId="3C4F0B53" w14:textId="77777777">
      <w:pPr>
        <w:suppressAutoHyphens w:val="0"/>
        <w:rPr>
          <w:rFonts w:ascii="Arial" w:hAnsi="Arial" w:cs="Arial"/>
          <w:sz w:val="22"/>
          <w:szCs w:val="22"/>
          <w:lang w:eastAsia="ja-JP"/>
        </w:rPr>
      </w:pPr>
    </w:p>
    <w:p w:rsidRPr="00926C15" w:rsidR="00926C15" w:rsidP="00926C15" w:rsidRDefault="00926C15" w14:paraId="3F7236B6"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Determine if there is an imminent threat to the life of person(s) within the vicinity of the</w:t>
      </w:r>
    </w:p>
    <w:p w:rsidRPr="00926C15" w:rsidR="00926C15" w:rsidP="00926C15" w:rsidRDefault="00926C15" w14:paraId="1BA9A981"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fire, </w:t>
      </w:r>
      <w:r w:rsidRPr="00926C15">
        <w:rPr>
          <w:rFonts w:ascii="Arial" w:hAnsi="Arial" w:cs="Arial"/>
          <w:sz w:val="22"/>
          <w:szCs w:val="22"/>
          <w:lang w:eastAsia="ja-JP"/>
        </w:rPr>
        <w:tab/>
      </w:r>
      <w:r w:rsidRPr="00926C15">
        <w:rPr>
          <w:rFonts w:ascii="Arial" w:hAnsi="Arial" w:cs="Arial"/>
          <w:sz w:val="22"/>
          <w:szCs w:val="22"/>
          <w:lang w:eastAsia="ja-JP"/>
        </w:rPr>
        <w:t>and evacuate the area.</w:t>
      </w:r>
    </w:p>
    <w:p w:rsidRPr="00926C15" w:rsidR="00926C15" w:rsidP="00926C15" w:rsidRDefault="00926C15" w14:paraId="56D874FB" w14:textId="77777777">
      <w:pPr>
        <w:suppressAutoHyphens w:val="0"/>
        <w:rPr>
          <w:rFonts w:ascii="Arial" w:hAnsi="Arial" w:cs="Arial"/>
          <w:sz w:val="22"/>
          <w:szCs w:val="22"/>
          <w:lang w:eastAsia="ja-JP"/>
        </w:rPr>
      </w:pPr>
    </w:p>
    <w:p w:rsidRPr="00926C15" w:rsidR="00926C15" w:rsidP="00926C15" w:rsidRDefault="00926C15" w14:paraId="490CA716"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Designate a fellow employee or bystander to ensure that an access is kept clear for</w:t>
      </w:r>
    </w:p>
    <w:p w:rsidRPr="00926C15" w:rsidR="00926C15" w:rsidP="00926C15" w:rsidRDefault="00F77F37" w14:paraId="0572D209" w14:textId="77777777">
      <w:pPr>
        <w:suppressAutoHyphens w:val="0"/>
        <w:rPr>
          <w:rFonts w:ascii="Arial" w:hAnsi="Arial" w:cs="Arial"/>
          <w:sz w:val="22"/>
          <w:szCs w:val="22"/>
          <w:lang w:eastAsia="ja-JP"/>
        </w:rPr>
      </w:pPr>
      <w:r>
        <w:rPr>
          <w:rFonts w:ascii="Arial" w:hAnsi="Arial" w:cs="Arial"/>
          <w:sz w:val="22"/>
          <w:szCs w:val="22"/>
          <w:lang w:eastAsia="ja-JP"/>
        </w:rPr>
        <w:t xml:space="preserve">                t</w:t>
      </w:r>
      <w:r w:rsidRPr="00926C15" w:rsidR="00926C15">
        <w:rPr>
          <w:rFonts w:ascii="Arial" w:hAnsi="Arial" w:cs="Arial"/>
          <w:sz w:val="22"/>
          <w:szCs w:val="22"/>
          <w:lang w:eastAsia="ja-JP"/>
        </w:rPr>
        <w:t>he arrival of fire fighting vehicles and equipment.</w:t>
      </w:r>
    </w:p>
    <w:p w:rsidRPr="00926C15" w:rsidR="00926C15" w:rsidP="00926C15" w:rsidRDefault="00926C15" w14:paraId="20F04AFC" w14:textId="77777777">
      <w:pPr>
        <w:suppressAutoHyphens w:val="0"/>
        <w:rPr>
          <w:rFonts w:ascii="Arial" w:hAnsi="Arial" w:cs="Arial"/>
          <w:sz w:val="22"/>
          <w:szCs w:val="22"/>
          <w:lang w:eastAsia="ja-JP"/>
        </w:rPr>
      </w:pPr>
    </w:p>
    <w:p w:rsidRPr="00926C15" w:rsidR="00926C15" w:rsidP="00926C15" w:rsidRDefault="00926C15" w14:paraId="3D79635D"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4. Commence suppression of the fire if within your capabilities.</w:t>
      </w:r>
    </w:p>
    <w:p w:rsidRPr="00926C15" w:rsidR="00926C15" w:rsidP="00926C15" w:rsidRDefault="00926C15" w14:paraId="74E5BB00" w14:textId="77777777">
      <w:pPr>
        <w:suppressAutoHyphens w:val="0"/>
        <w:rPr>
          <w:rFonts w:ascii="Arial" w:hAnsi="Arial" w:cs="Arial"/>
          <w:sz w:val="22"/>
          <w:szCs w:val="22"/>
          <w:lang w:eastAsia="ja-JP"/>
        </w:rPr>
      </w:pPr>
    </w:p>
    <w:p w:rsidRPr="00926C15" w:rsidR="00926C15" w:rsidP="00926C15" w:rsidRDefault="00926C15" w14:paraId="2C43F57F"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5. Park Manager or Park Ranger in charge will act as on-scene supervisor until the</w:t>
      </w:r>
    </w:p>
    <w:p w:rsidRPr="00926C15" w:rsidR="00926C15" w:rsidP="00926C15" w:rsidRDefault="00926C15" w14:paraId="462DE4C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Maine Forest Service arrives. The first park employee on the scene will act as on-</w:t>
      </w:r>
    </w:p>
    <w:p w:rsidRPr="00926C15" w:rsidR="00926C15" w:rsidP="00926C15" w:rsidRDefault="00926C15" w14:paraId="69AE5F63"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scene supervisor in the absence of Park Manager or Park Ranger.</w:t>
      </w:r>
    </w:p>
    <w:p w:rsidRPr="00926C15" w:rsidR="00926C15" w:rsidP="00926C15" w:rsidRDefault="00926C15" w14:paraId="618E4289" w14:textId="77777777">
      <w:pPr>
        <w:suppressAutoHyphens w:val="0"/>
        <w:rPr>
          <w:rFonts w:ascii="Arial" w:hAnsi="Arial" w:cs="Arial"/>
          <w:sz w:val="22"/>
          <w:szCs w:val="22"/>
          <w:lang w:eastAsia="ja-JP"/>
        </w:rPr>
      </w:pPr>
    </w:p>
    <w:p w:rsidRPr="00926C15" w:rsidR="00926C15" w:rsidP="00926C15" w:rsidRDefault="00926C15" w14:paraId="299B7F5A" w14:textId="77777777">
      <w:pPr>
        <w:suppressAutoHyphens w:val="0"/>
        <w:rPr>
          <w:rFonts w:ascii="Arial" w:hAnsi="Arial" w:cs="Arial"/>
          <w:sz w:val="22"/>
          <w:szCs w:val="22"/>
          <w:lang w:eastAsia="ja-JP"/>
        </w:rPr>
      </w:pPr>
    </w:p>
    <w:p w:rsidRPr="00926C15" w:rsidR="00926C15" w:rsidP="00926C15" w:rsidRDefault="00926C15" w14:paraId="4D7163A8" w14:textId="77777777">
      <w:pPr>
        <w:suppressAutoHyphens w:val="0"/>
        <w:rPr>
          <w:rFonts w:ascii="Arial" w:hAnsi="Arial" w:cs="Arial"/>
          <w:sz w:val="22"/>
          <w:szCs w:val="22"/>
          <w:lang w:eastAsia="ja-JP"/>
        </w:rPr>
      </w:pPr>
    </w:p>
    <w:p w:rsidRPr="00926C15" w:rsidR="00926C15" w:rsidP="00926C15" w:rsidRDefault="00926C15" w14:paraId="1208F435" w14:textId="77777777">
      <w:pPr>
        <w:suppressAutoHyphens w:val="0"/>
        <w:rPr>
          <w:rFonts w:ascii="Arial" w:hAnsi="Arial" w:cs="Arial"/>
          <w:sz w:val="22"/>
          <w:szCs w:val="22"/>
          <w:lang w:eastAsia="ja-JP"/>
        </w:rPr>
      </w:pPr>
    </w:p>
    <w:p w:rsidRPr="00926C15" w:rsidR="00926C15" w:rsidP="00926C15" w:rsidRDefault="00926C15" w14:paraId="7C8D565D" w14:textId="77777777">
      <w:pPr>
        <w:suppressAutoHyphens w:val="0"/>
        <w:rPr>
          <w:rFonts w:ascii="Arial" w:hAnsi="Arial" w:cs="Arial"/>
          <w:sz w:val="22"/>
          <w:szCs w:val="22"/>
          <w:lang w:eastAsia="ja-JP"/>
        </w:rPr>
      </w:pPr>
    </w:p>
    <w:p w:rsidRPr="00926C15" w:rsidR="00926C15" w:rsidP="00926C15" w:rsidRDefault="00926C15" w14:paraId="55372811" w14:textId="77777777">
      <w:pPr>
        <w:suppressAutoHyphens w:val="0"/>
        <w:rPr>
          <w:rFonts w:ascii="Arial" w:hAnsi="Arial" w:cs="Arial"/>
          <w:sz w:val="22"/>
          <w:szCs w:val="22"/>
          <w:lang w:eastAsia="ja-JP"/>
        </w:rPr>
      </w:pPr>
    </w:p>
    <w:p w:rsidR="00926C15" w:rsidP="00926C15" w:rsidRDefault="00926C15" w14:paraId="4008FECD" w14:textId="77777777">
      <w:pPr>
        <w:suppressAutoHyphens w:val="0"/>
        <w:rPr>
          <w:rFonts w:ascii="Arial" w:hAnsi="Arial" w:cs="Arial"/>
          <w:sz w:val="22"/>
          <w:szCs w:val="22"/>
          <w:lang w:eastAsia="ja-JP"/>
        </w:rPr>
      </w:pPr>
    </w:p>
    <w:p w:rsidR="00F77F37" w:rsidP="00926C15" w:rsidRDefault="00F77F37" w14:paraId="3423C428" w14:textId="77777777">
      <w:pPr>
        <w:suppressAutoHyphens w:val="0"/>
        <w:rPr>
          <w:rFonts w:ascii="Arial" w:hAnsi="Arial" w:cs="Arial"/>
          <w:sz w:val="22"/>
          <w:szCs w:val="22"/>
          <w:lang w:eastAsia="ja-JP"/>
        </w:rPr>
      </w:pPr>
    </w:p>
    <w:p w:rsidR="00F77F37" w:rsidP="00926C15" w:rsidRDefault="00F77F37" w14:paraId="5B290986" w14:textId="77777777">
      <w:pPr>
        <w:suppressAutoHyphens w:val="0"/>
        <w:rPr>
          <w:rFonts w:ascii="Arial" w:hAnsi="Arial" w:cs="Arial"/>
          <w:sz w:val="22"/>
          <w:szCs w:val="22"/>
          <w:lang w:eastAsia="ja-JP"/>
        </w:rPr>
      </w:pPr>
    </w:p>
    <w:p w:rsidRPr="00926C15" w:rsidR="00F77F37" w:rsidP="00926C15" w:rsidRDefault="00F77F37" w14:paraId="505F2F19" w14:textId="77777777">
      <w:pPr>
        <w:suppressAutoHyphens w:val="0"/>
        <w:rPr>
          <w:rFonts w:ascii="Arial" w:hAnsi="Arial" w:cs="Arial"/>
          <w:sz w:val="22"/>
          <w:szCs w:val="22"/>
          <w:lang w:eastAsia="ja-JP"/>
        </w:rPr>
      </w:pPr>
    </w:p>
    <w:p w:rsidRPr="00926C15" w:rsidR="00926C15" w:rsidP="00926C15" w:rsidRDefault="00926C15" w14:paraId="6E9EAE9E"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LOST PERSON OR PERSONS IN THE PARK</w:t>
      </w:r>
    </w:p>
    <w:p w:rsidRPr="00926C15" w:rsidR="00926C15" w:rsidP="00926C15" w:rsidRDefault="00926C15" w14:paraId="589DC9C0" w14:textId="77777777">
      <w:pPr>
        <w:suppressAutoHyphens w:val="0"/>
        <w:rPr>
          <w:rFonts w:ascii="Arial" w:hAnsi="Arial" w:cs="Arial"/>
          <w:b/>
          <w:sz w:val="22"/>
          <w:szCs w:val="22"/>
          <w:u w:val="single"/>
          <w:lang w:eastAsia="ja-JP"/>
        </w:rPr>
      </w:pPr>
    </w:p>
    <w:p w:rsidRPr="00926C15" w:rsidR="00926C15" w:rsidP="00926C15" w:rsidRDefault="00926C15" w14:paraId="3851A963"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 </w:t>
      </w:r>
      <w:r w:rsidRPr="00926C15">
        <w:rPr>
          <w:rFonts w:ascii="Arial" w:hAnsi="Arial" w:cs="Arial"/>
          <w:sz w:val="22"/>
          <w:szCs w:val="22"/>
          <w:lang w:eastAsia="ja-JP"/>
        </w:rPr>
        <w:tab/>
      </w:r>
      <w:r w:rsidRPr="00926C15">
        <w:rPr>
          <w:rFonts w:ascii="Arial" w:hAnsi="Arial" w:cs="Arial"/>
          <w:sz w:val="22"/>
          <w:szCs w:val="22"/>
          <w:lang w:eastAsia="ja-JP"/>
        </w:rPr>
        <w:t>Upon notification of lost person/persons in the park:</w:t>
      </w:r>
    </w:p>
    <w:p w:rsidRPr="00926C15" w:rsidR="00926C15" w:rsidP="00926C15" w:rsidRDefault="00926C15" w14:paraId="2FDBFE40" w14:textId="77777777">
      <w:pPr>
        <w:suppressAutoHyphens w:val="0"/>
        <w:rPr>
          <w:rFonts w:ascii="Arial" w:hAnsi="Arial" w:cs="Arial"/>
          <w:sz w:val="22"/>
          <w:szCs w:val="22"/>
          <w:lang w:eastAsia="ja-JP"/>
        </w:rPr>
      </w:pPr>
    </w:p>
    <w:p w:rsidRPr="00926C15" w:rsidR="00926C15" w:rsidP="00926C15" w:rsidRDefault="00926C15" w14:paraId="25B5BB70"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Notify the Park Manager. If not available, notify the Park Ranger in charge.</w:t>
      </w:r>
    </w:p>
    <w:p w:rsidRPr="00926C15" w:rsidR="00926C15" w:rsidP="00926C15" w:rsidRDefault="00926C15" w14:paraId="47E47787" w14:textId="77777777">
      <w:pPr>
        <w:suppressAutoHyphens w:val="0"/>
        <w:rPr>
          <w:rFonts w:ascii="Arial" w:hAnsi="Arial" w:cs="Arial"/>
          <w:sz w:val="22"/>
          <w:szCs w:val="22"/>
          <w:lang w:eastAsia="ja-JP"/>
        </w:rPr>
      </w:pPr>
    </w:p>
    <w:p w:rsidRPr="00926C15" w:rsidR="00926C15" w:rsidP="00926C15" w:rsidRDefault="00926C15" w14:paraId="22CA4698"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2. Record the following information concerning the incident: </w:t>
      </w:r>
    </w:p>
    <w:p w:rsidRPr="00926C15" w:rsidR="00926C15" w:rsidP="00926C15" w:rsidRDefault="00926C15" w14:paraId="4502F2CF"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t>
      </w:r>
    </w:p>
    <w:p w:rsidRPr="00926C15" w:rsidR="00926C15" w:rsidP="00926C15" w:rsidRDefault="00926C15" w14:paraId="1D29D4E1"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a. Name &amp; address of person reporting the lost person/persons.</w:t>
      </w:r>
    </w:p>
    <w:p w:rsidRPr="00926C15" w:rsidR="00926C15" w:rsidP="00926C15" w:rsidRDefault="00926C15" w14:paraId="68D881D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b. Name &amp; address of lost person/persons.</w:t>
      </w:r>
    </w:p>
    <w:p w:rsidRPr="00926C15" w:rsidR="00926C15" w:rsidP="00926C15" w:rsidRDefault="00926C15" w14:paraId="54FB227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c. Physical description (age, sex and clothing description) of the lost person/persons.</w:t>
      </w:r>
    </w:p>
    <w:p w:rsidRPr="00926C15" w:rsidR="00926C15" w:rsidP="00926C15" w:rsidRDefault="00926C15" w14:paraId="416578D5"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d. Last time &amp; location lost person/persons were seen.</w:t>
      </w:r>
    </w:p>
    <w:p w:rsidRPr="00926C15" w:rsidR="00926C15" w:rsidP="00926C15" w:rsidRDefault="00926C15" w14:paraId="6CD96229"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e. Planned and possible routes taken by lost person/ persons.</w:t>
      </w:r>
    </w:p>
    <w:p w:rsidRPr="00926C15" w:rsidR="00926C15" w:rsidP="00926C15" w:rsidRDefault="00926C15" w14:paraId="6A97B67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f. Physical condition, including any possible medical problems, of lost person/persons</w:t>
      </w:r>
    </w:p>
    <w:p w:rsidRPr="00926C15" w:rsidR="00926C15" w:rsidP="00926C15" w:rsidRDefault="00926C15" w14:paraId="594062A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(if applicable)</w:t>
      </w:r>
    </w:p>
    <w:p w:rsidRPr="00926C15" w:rsidR="00926C15" w:rsidP="00926C15" w:rsidRDefault="00926C15" w14:paraId="16147B14"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g. Extent of hiking experience at your park of the lost person/persons.</w:t>
      </w:r>
    </w:p>
    <w:p w:rsidRPr="00926C15" w:rsidR="00926C15" w:rsidP="00926C15" w:rsidRDefault="00926C15" w14:paraId="2AC277C6"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h. List of outdoor equipment the lost person/persons were carrying.</w:t>
      </w:r>
    </w:p>
    <w:p w:rsidRPr="00926C15" w:rsidR="00926C15" w:rsidP="00926C15" w:rsidRDefault="00926C15" w14:paraId="0179A1AD" w14:textId="77777777">
      <w:pPr>
        <w:suppressAutoHyphens w:val="0"/>
        <w:rPr>
          <w:rFonts w:ascii="Arial" w:hAnsi="Arial" w:cs="Arial"/>
          <w:sz w:val="22"/>
          <w:szCs w:val="22"/>
          <w:lang w:eastAsia="ja-JP"/>
        </w:rPr>
      </w:pPr>
    </w:p>
    <w:p w:rsidRPr="00926C15" w:rsidR="00926C15" w:rsidP="00926C15" w:rsidRDefault="00926C15" w14:paraId="323C2CE9"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Instruct the individual reporting the lost person/persons to remain at the control station</w:t>
      </w:r>
    </w:p>
    <w:p w:rsidRPr="00926C15" w:rsidR="00926C15" w:rsidP="00926C15" w:rsidRDefault="00926C15" w14:paraId="4993AFED"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until the arrival of the Park Manager or Park Ranger in charge, and a representative of</w:t>
      </w:r>
    </w:p>
    <w:p w:rsidRPr="00926C15" w:rsidR="00926C15" w:rsidP="00926C15" w:rsidRDefault="00926C15" w14:paraId="41D0EECD"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the Maine Department of Inland Fisheries and Wildlife.</w:t>
      </w:r>
    </w:p>
    <w:p w:rsidRPr="00926C15" w:rsidR="00926C15" w:rsidP="00926C15" w:rsidRDefault="00926C15" w14:paraId="07660C96" w14:textId="77777777">
      <w:pPr>
        <w:suppressAutoHyphens w:val="0"/>
        <w:rPr>
          <w:rFonts w:ascii="Arial" w:hAnsi="Arial" w:cs="Arial"/>
          <w:sz w:val="22"/>
          <w:szCs w:val="22"/>
          <w:lang w:eastAsia="ja-JP"/>
        </w:rPr>
      </w:pPr>
    </w:p>
    <w:p w:rsidRPr="00926C15" w:rsidR="00926C15" w:rsidP="00926C15" w:rsidRDefault="00926C15" w14:paraId="70FD8F5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4. The Maine Department of Inland Fisheries and Wildlife is responsible for locating all</w:t>
      </w:r>
    </w:p>
    <w:p w:rsidRPr="00926C15" w:rsidR="00926C15" w:rsidP="00926C15" w:rsidRDefault="00926C15" w14:paraId="4A71B774"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lost persons within the park. The Park Manager or Park Ranger in charge will notify</w:t>
      </w:r>
    </w:p>
    <w:p w:rsidRPr="00926C15" w:rsidR="00926C15" w:rsidP="00926C15" w:rsidRDefault="00926C15" w14:paraId="0797C0E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them immediately by calling the Maine State Police toll free number: 1-800-452-4664</w:t>
      </w:r>
    </w:p>
    <w:p w:rsidRPr="00926C15" w:rsidR="00926C15" w:rsidP="00926C15" w:rsidRDefault="00926C15" w14:paraId="63CEFBC8" w14:textId="77777777">
      <w:pPr>
        <w:suppressAutoHyphens w:val="0"/>
        <w:rPr>
          <w:rFonts w:ascii="Arial" w:hAnsi="Arial" w:cs="Arial"/>
          <w:sz w:val="22"/>
          <w:szCs w:val="22"/>
          <w:lang w:eastAsia="ja-JP"/>
        </w:rPr>
      </w:pPr>
    </w:p>
    <w:p w:rsidRPr="00926C15" w:rsidR="00926C15" w:rsidP="00926C15" w:rsidRDefault="00926C15" w14:paraId="169E2085"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5. Have individual(s) reporting lost person make out Inland Fisheries and Wildlife's Lost</w:t>
      </w:r>
    </w:p>
    <w:p w:rsidRPr="00926C15" w:rsidR="00926C15" w:rsidP="00926C15" w:rsidRDefault="00926C15" w14:paraId="4B524144"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Persons Questionaire/Checklist. </w:t>
      </w:r>
    </w:p>
    <w:p w:rsidRPr="00926C15" w:rsidR="00926C15" w:rsidP="00926C15" w:rsidRDefault="00926C15" w14:paraId="2D9EBB53" w14:textId="77777777">
      <w:pPr>
        <w:suppressAutoHyphens w:val="0"/>
        <w:rPr>
          <w:rFonts w:ascii="Arial" w:hAnsi="Arial" w:cs="Arial"/>
          <w:sz w:val="22"/>
          <w:szCs w:val="22"/>
          <w:lang w:eastAsia="ja-JP"/>
        </w:rPr>
      </w:pPr>
    </w:p>
    <w:p w:rsidRPr="00926C15" w:rsidR="00926C15" w:rsidP="00926C15" w:rsidRDefault="00926C15" w14:paraId="3D852F07" w14:textId="77777777">
      <w:pPr>
        <w:suppressAutoHyphens w:val="0"/>
        <w:rPr>
          <w:rFonts w:ascii="Arial" w:hAnsi="Arial" w:cs="Arial"/>
          <w:sz w:val="22"/>
          <w:szCs w:val="22"/>
          <w:lang w:eastAsia="ja-JP"/>
        </w:rPr>
      </w:pPr>
    </w:p>
    <w:p w:rsidRPr="00926C15" w:rsidR="00926C15" w:rsidP="00926C15" w:rsidRDefault="00926C15" w14:paraId="3969EB25" w14:textId="77777777">
      <w:pPr>
        <w:suppressAutoHyphens w:val="0"/>
        <w:rPr>
          <w:rFonts w:ascii="Arial" w:hAnsi="Arial" w:cs="Arial"/>
          <w:sz w:val="22"/>
          <w:szCs w:val="22"/>
          <w:lang w:eastAsia="ja-JP"/>
        </w:rPr>
      </w:pPr>
    </w:p>
    <w:p w:rsidRPr="00926C15" w:rsidR="00926C15" w:rsidP="00926C15" w:rsidRDefault="00926C15" w14:paraId="2F6ECED9" w14:textId="77777777">
      <w:pPr>
        <w:suppressAutoHyphens w:val="0"/>
        <w:rPr>
          <w:rFonts w:ascii="Arial" w:hAnsi="Arial" w:cs="Arial"/>
          <w:b/>
          <w:i/>
          <w:sz w:val="22"/>
          <w:szCs w:val="22"/>
          <w:lang w:eastAsia="ja-JP"/>
        </w:rPr>
      </w:pPr>
      <w:r w:rsidRPr="00926C15">
        <w:rPr>
          <w:rFonts w:ascii="Arial" w:hAnsi="Arial" w:cs="Arial"/>
          <w:b/>
          <w:i/>
          <w:sz w:val="22"/>
          <w:szCs w:val="22"/>
          <w:lang w:eastAsia="ja-JP"/>
        </w:rPr>
        <w:t>THE LOCAL GAME WARDEN FOR THIS DISTRICT IS:</w:t>
      </w:r>
    </w:p>
    <w:p w:rsidRPr="00926C15" w:rsidR="00926C15" w:rsidP="00926C15" w:rsidRDefault="00926C15" w14:paraId="49021D98" w14:textId="77777777">
      <w:pPr>
        <w:suppressAutoHyphens w:val="0"/>
        <w:rPr>
          <w:rFonts w:ascii="Arial" w:hAnsi="Arial" w:cs="Arial"/>
          <w:b/>
          <w:i/>
          <w:sz w:val="22"/>
          <w:szCs w:val="22"/>
          <w:lang w:eastAsia="ja-JP"/>
        </w:rPr>
      </w:pPr>
    </w:p>
    <w:p w:rsidRPr="00926C15" w:rsidR="00926C15" w:rsidP="00926C15" w:rsidRDefault="00926C15" w14:paraId="713623FC" w14:textId="77777777">
      <w:pPr>
        <w:suppressAutoHyphens w:val="0"/>
        <w:rPr>
          <w:rFonts w:ascii="Arial" w:hAnsi="Arial" w:cs="Arial"/>
          <w:b/>
          <w:i/>
          <w:sz w:val="22"/>
          <w:szCs w:val="22"/>
          <w:lang w:eastAsia="ja-JP"/>
        </w:rPr>
      </w:pPr>
      <w:r w:rsidRPr="00926C15">
        <w:rPr>
          <w:rFonts w:ascii="Arial" w:hAnsi="Arial" w:cs="Arial"/>
          <w:b/>
          <w:i/>
          <w:sz w:val="22"/>
          <w:szCs w:val="22"/>
          <w:lang w:eastAsia="ja-JP"/>
        </w:rPr>
        <w:tab/>
      </w:r>
      <w:r w:rsidRPr="00926C15">
        <w:rPr>
          <w:rFonts w:ascii="Arial" w:hAnsi="Arial" w:cs="Arial"/>
          <w:b/>
          <w:i/>
          <w:sz w:val="22"/>
          <w:szCs w:val="22"/>
          <w:lang w:eastAsia="ja-JP"/>
        </w:rPr>
        <w:t>Name: Doug Kulis</w:t>
      </w:r>
    </w:p>
    <w:p w:rsidRPr="00926C15" w:rsidR="00926C15" w:rsidP="00926C15" w:rsidRDefault="00926C15" w14:paraId="450F7D99" w14:textId="77777777">
      <w:pPr>
        <w:suppressAutoHyphens w:val="0"/>
        <w:rPr>
          <w:rFonts w:ascii="Arial" w:hAnsi="Arial" w:cs="Arial"/>
          <w:b/>
          <w:i/>
          <w:sz w:val="22"/>
          <w:szCs w:val="22"/>
          <w:lang w:eastAsia="ja-JP"/>
        </w:rPr>
      </w:pPr>
    </w:p>
    <w:p w:rsidRPr="00926C15" w:rsidR="00926C15" w:rsidP="00926C15" w:rsidRDefault="00926C15" w14:paraId="7E522494" w14:textId="77777777">
      <w:pPr>
        <w:suppressAutoHyphens w:val="0"/>
        <w:rPr>
          <w:rFonts w:ascii="Arial" w:hAnsi="Arial" w:cs="Arial"/>
          <w:b/>
          <w:i/>
          <w:sz w:val="22"/>
          <w:szCs w:val="22"/>
          <w:lang w:eastAsia="ja-JP"/>
        </w:rPr>
      </w:pPr>
      <w:r w:rsidRPr="00926C15">
        <w:rPr>
          <w:rFonts w:ascii="Arial" w:hAnsi="Arial" w:cs="Arial"/>
          <w:b/>
          <w:i/>
          <w:sz w:val="22"/>
          <w:szCs w:val="22"/>
          <w:lang w:eastAsia="ja-JP"/>
        </w:rPr>
        <w:tab/>
      </w:r>
      <w:r w:rsidRPr="00926C15">
        <w:rPr>
          <w:rFonts w:ascii="Arial" w:hAnsi="Arial" w:cs="Arial"/>
          <w:b/>
          <w:i/>
          <w:sz w:val="22"/>
          <w:szCs w:val="22"/>
          <w:lang w:eastAsia="ja-JP"/>
        </w:rPr>
        <w:t xml:space="preserve">Phone(s):207-371-2228 (h)  207-557-0776 (c) </w:t>
      </w:r>
    </w:p>
    <w:p w:rsidRPr="00926C15" w:rsidR="00926C15" w:rsidP="00926C15" w:rsidRDefault="00926C15" w14:paraId="30524557" w14:textId="77777777">
      <w:pPr>
        <w:suppressAutoHyphens w:val="0"/>
        <w:rPr>
          <w:rFonts w:ascii="Arial" w:hAnsi="Arial" w:cs="Arial"/>
          <w:b/>
          <w:i/>
          <w:sz w:val="22"/>
          <w:szCs w:val="22"/>
          <w:lang w:eastAsia="ja-JP"/>
        </w:rPr>
      </w:pPr>
    </w:p>
    <w:p w:rsidRPr="00926C15" w:rsidR="00926C15" w:rsidP="00926C15" w:rsidRDefault="00926C15" w14:paraId="5F3AF2F2" w14:textId="77777777">
      <w:pPr>
        <w:suppressAutoHyphens w:val="0"/>
        <w:rPr>
          <w:rFonts w:ascii="Arial" w:hAnsi="Arial" w:cs="Arial"/>
          <w:b/>
          <w:i/>
          <w:sz w:val="22"/>
          <w:szCs w:val="22"/>
          <w:lang w:eastAsia="ja-JP"/>
        </w:rPr>
      </w:pPr>
      <w:r w:rsidRPr="00926C15">
        <w:rPr>
          <w:rFonts w:ascii="Arial" w:hAnsi="Arial" w:cs="Arial"/>
          <w:b/>
          <w:i/>
          <w:sz w:val="22"/>
          <w:szCs w:val="22"/>
          <w:lang w:eastAsia="ja-JP"/>
        </w:rPr>
        <w:tab/>
      </w:r>
      <w:r w:rsidRPr="00926C15">
        <w:rPr>
          <w:rFonts w:ascii="Arial" w:hAnsi="Arial" w:cs="Arial"/>
          <w:b/>
          <w:i/>
          <w:sz w:val="22"/>
          <w:szCs w:val="22"/>
          <w:lang w:eastAsia="ja-JP"/>
        </w:rPr>
        <w:t>Pager:</w:t>
      </w:r>
    </w:p>
    <w:p w:rsidRPr="00926C15" w:rsidR="00926C15" w:rsidP="00926C15" w:rsidRDefault="00926C15" w14:paraId="73870DAB" w14:textId="77777777">
      <w:pPr>
        <w:suppressAutoHyphens w:val="0"/>
        <w:rPr>
          <w:rFonts w:ascii="Arial" w:hAnsi="Arial" w:cs="Arial"/>
          <w:b/>
          <w:i/>
          <w:sz w:val="22"/>
          <w:szCs w:val="22"/>
          <w:lang w:eastAsia="ja-JP"/>
        </w:rPr>
      </w:pPr>
    </w:p>
    <w:p w:rsidRPr="00926C15" w:rsidR="00926C15" w:rsidP="00926C15" w:rsidRDefault="00926C15" w14:paraId="1F245E92" w14:textId="77777777">
      <w:pPr>
        <w:suppressAutoHyphens w:val="0"/>
        <w:rPr>
          <w:rFonts w:ascii="Arial" w:hAnsi="Arial" w:cs="Arial"/>
          <w:b/>
          <w:i/>
          <w:sz w:val="22"/>
          <w:szCs w:val="22"/>
          <w:lang w:eastAsia="ja-JP"/>
        </w:rPr>
      </w:pPr>
    </w:p>
    <w:p w:rsidRPr="00926C15" w:rsidR="00926C15" w:rsidP="00926C15" w:rsidRDefault="00926C15" w14:paraId="514CCDD8" w14:textId="77777777">
      <w:pPr>
        <w:suppressAutoHyphens w:val="0"/>
        <w:rPr>
          <w:rFonts w:ascii="Arial" w:hAnsi="Arial" w:cs="Arial"/>
          <w:b/>
          <w:i/>
          <w:sz w:val="22"/>
          <w:szCs w:val="22"/>
          <w:lang w:eastAsia="ja-JP"/>
        </w:rPr>
      </w:pPr>
    </w:p>
    <w:p w:rsidRPr="00926C15" w:rsidR="00926C15" w:rsidP="00926C15" w:rsidRDefault="00926C15" w14:paraId="0A81CA43" w14:textId="77777777">
      <w:pPr>
        <w:suppressAutoHyphens w:val="0"/>
        <w:rPr>
          <w:rFonts w:ascii="Arial" w:hAnsi="Arial" w:cs="Arial"/>
          <w:b/>
          <w:i/>
          <w:sz w:val="22"/>
          <w:szCs w:val="22"/>
          <w:lang w:eastAsia="ja-JP"/>
        </w:rPr>
      </w:pPr>
    </w:p>
    <w:p w:rsidRPr="00926C15" w:rsidR="00926C15" w:rsidP="00926C15" w:rsidRDefault="00926C15" w14:paraId="30392A4F" w14:textId="77777777">
      <w:pPr>
        <w:suppressAutoHyphens w:val="0"/>
        <w:rPr>
          <w:rFonts w:ascii="Arial" w:hAnsi="Arial" w:cs="Arial"/>
          <w:b/>
          <w:i/>
          <w:sz w:val="22"/>
          <w:szCs w:val="22"/>
          <w:lang w:eastAsia="ja-JP"/>
        </w:rPr>
      </w:pPr>
    </w:p>
    <w:p w:rsidRPr="00926C15" w:rsidR="00926C15" w:rsidP="00926C15" w:rsidRDefault="00926C15" w14:paraId="1C18D47F" w14:textId="77777777">
      <w:pPr>
        <w:suppressAutoHyphens w:val="0"/>
        <w:rPr>
          <w:rFonts w:ascii="Arial" w:hAnsi="Arial" w:cs="Arial"/>
          <w:b/>
          <w:i/>
          <w:sz w:val="22"/>
          <w:szCs w:val="22"/>
          <w:lang w:eastAsia="ja-JP"/>
        </w:rPr>
      </w:pPr>
    </w:p>
    <w:p w:rsidRPr="00926C15" w:rsidR="00926C15" w:rsidP="00926C15" w:rsidRDefault="00926C15" w14:paraId="7F9CBDA9" w14:textId="77777777">
      <w:pPr>
        <w:suppressAutoHyphens w:val="0"/>
        <w:rPr>
          <w:rFonts w:ascii="Arial" w:hAnsi="Arial" w:cs="Arial"/>
          <w:b/>
          <w:i/>
          <w:sz w:val="22"/>
          <w:szCs w:val="22"/>
          <w:lang w:eastAsia="ja-JP"/>
        </w:rPr>
      </w:pPr>
    </w:p>
    <w:p w:rsidRPr="00926C15" w:rsidR="00926C15" w:rsidP="00926C15" w:rsidRDefault="00926C15" w14:paraId="3B24FF12" w14:textId="77777777">
      <w:pPr>
        <w:suppressAutoHyphens w:val="0"/>
        <w:rPr>
          <w:rFonts w:ascii="Arial" w:hAnsi="Arial" w:cs="Arial"/>
          <w:b/>
          <w:i/>
          <w:sz w:val="22"/>
          <w:szCs w:val="22"/>
          <w:lang w:eastAsia="ja-JP"/>
        </w:rPr>
      </w:pPr>
    </w:p>
    <w:p w:rsidRPr="00926C15" w:rsidR="00926C15" w:rsidP="00926C15" w:rsidRDefault="00926C15" w14:paraId="155A26FD" w14:textId="77777777">
      <w:pPr>
        <w:suppressAutoHyphens w:val="0"/>
        <w:rPr>
          <w:rFonts w:ascii="Arial" w:hAnsi="Arial" w:cs="Arial"/>
          <w:b/>
          <w:i/>
          <w:sz w:val="22"/>
          <w:szCs w:val="22"/>
          <w:lang w:eastAsia="ja-JP"/>
        </w:rPr>
      </w:pPr>
    </w:p>
    <w:p w:rsidRPr="00926C15" w:rsidR="00926C15" w:rsidP="00926C15" w:rsidRDefault="00926C15" w14:paraId="3E967C65" w14:textId="77777777">
      <w:pPr>
        <w:suppressAutoHyphens w:val="0"/>
        <w:rPr>
          <w:rFonts w:ascii="Arial" w:hAnsi="Arial" w:cs="Arial"/>
          <w:b/>
          <w:i/>
          <w:sz w:val="22"/>
          <w:szCs w:val="22"/>
          <w:lang w:eastAsia="ja-JP"/>
        </w:rPr>
      </w:pPr>
    </w:p>
    <w:p w:rsidR="00926C15" w:rsidP="00926C15" w:rsidRDefault="00926C15" w14:paraId="2E2F0948" w14:textId="77777777">
      <w:pPr>
        <w:suppressAutoHyphens w:val="0"/>
        <w:rPr>
          <w:rFonts w:ascii="Arial" w:hAnsi="Arial" w:cs="Arial"/>
          <w:b/>
          <w:i/>
          <w:sz w:val="22"/>
          <w:szCs w:val="22"/>
          <w:lang w:eastAsia="ja-JP"/>
        </w:rPr>
      </w:pPr>
    </w:p>
    <w:p w:rsidR="00F77F37" w:rsidP="00926C15" w:rsidRDefault="00F77F37" w14:paraId="5D83D9C9" w14:textId="77777777">
      <w:pPr>
        <w:suppressAutoHyphens w:val="0"/>
        <w:rPr>
          <w:rFonts w:ascii="Arial" w:hAnsi="Arial" w:cs="Arial"/>
          <w:b/>
          <w:i/>
          <w:sz w:val="22"/>
          <w:szCs w:val="22"/>
          <w:lang w:eastAsia="ja-JP"/>
        </w:rPr>
      </w:pPr>
    </w:p>
    <w:p w:rsidR="00F77F37" w:rsidP="00926C15" w:rsidRDefault="00F77F37" w14:paraId="2646CA90" w14:textId="77777777">
      <w:pPr>
        <w:suppressAutoHyphens w:val="0"/>
        <w:rPr>
          <w:rFonts w:ascii="Arial" w:hAnsi="Arial" w:cs="Arial"/>
          <w:b/>
          <w:i/>
          <w:sz w:val="22"/>
          <w:szCs w:val="22"/>
          <w:lang w:eastAsia="ja-JP"/>
        </w:rPr>
      </w:pPr>
    </w:p>
    <w:p w:rsidR="00F77F37" w:rsidP="00926C15" w:rsidRDefault="00F77F37" w14:paraId="04D5C84A" w14:textId="77777777">
      <w:pPr>
        <w:suppressAutoHyphens w:val="0"/>
        <w:rPr>
          <w:rFonts w:ascii="Arial" w:hAnsi="Arial" w:cs="Arial"/>
          <w:b/>
          <w:i/>
          <w:sz w:val="22"/>
          <w:szCs w:val="22"/>
          <w:lang w:eastAsia="ja-JP"/>
        </w:rPr>
      </w:pPr>
    </w:p>
    <w:p w:rsidR="00F77F37" w:rsidP="00926C15" w:rsidRDefault="00F77F37" w14:paraId="1871676C" w14:textId="77777777">
      <w:pPr>
        <w:suppressAutoHyphens w:val="0"/>
        <w:rPr>
          <w:rFonts w:ascii="Arial" w:hAnsi="Arial" w:cs="Arial"/>
          <w:b/>
          <w:i/>
          <w:sz w:val="22"/>
          <w:szCs w:val="22"/>
          <w:lang w:eastAsia="ja-JP"/>
        </w:rPr>
      </w:pPr>
    </w:p>
    <w:p w:rsidR="00F77F37" w:rsidP="00926C15" w:rsidRDefault="00F77F37" w14:paraId="519957F9" w14:textId="77777777">
      <w:pPr>
        <w:suppressAutoHyphens w:val="0"/>
        <w:rPr>
          <w:rFonts w:ascii="Arial" w:hAnsi="Arial" w:cs="Arial"/>
          <w:b/>
          <w:i/>
          <w:sz w:val="22"/>
          <w:szCs w:val="22"/>
          <w:lang w:eastAsia="ja-JP"/>
        </w:rPr>
      </w:pPr>
    </w:p>
    <w:p w:rsidRPr="00926C15" w:rsidR="00F77F37" w:rsidP="00926C15" w:rsidRDefault="00F77F37" w14:paraId="02D0DF13" w14:textId="77777777">
      <w:pPr>
        <w:suppressAutoHyphens w:val="0"/>
        <w:rPr>
          <w:rFonts w:ascii="Arial" w:hAnsi="Arial" w:cs="Arial"/>
          <w:b/>
          <w:i/>
          <w:sz w:val="22"/>
          <w:szCs w:val="22"/>
          <w:lang w:eastAsia="ja-JP"/>
        </w:rPr>
      </w:pPr>
    </w:p>
    <w:p w:rsidRPr="00926C15" w:rsidR="00926C15" w:rsidP="00926C15" w:rsidRDefault="00926C15" w14:paraId="220A99CC"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SEVERE WEATHER CONDITIONS</w:t>
      </w:r>
    </w:p>
    <w:p w:rsidRPr="00926C15" w:rsidR="00926C15" w:rsidP="00926C15" w:rsidRDefault="00926C15" w14:paraId="0BBADBF1" w14:textId="77777777">
      <w:pPr>
        <w:suppressAutoHyphens w:val="0"/>
        <w:rPr>
          <w:rFonts w:ascii="Arial" w:hAnsi="Arial" w:cs="Arial"/>
          <w:b/>
          <w:sz w:val="22"/>
          <w:szCs w:val="22"/>
          <w:u w:val="single"/>
          <w:lang w:eastAsia="ja-JP"/>
        </w:rPr>
      </w:pPr>
    </w:p>
    <w:p w:rsidRPr="00926C15" w:rsidR="00926C15" w:rsidP="00926C15" w:rsidRDefault="00926C15" w14:paraId="1A9452D7" w14:textId="77777777">
      <w:pPr>
        <w:suppressAutoHyphens w:val="0"/>
        <w:rPr>
          <w:rFonts w:ascii="Arial" w:hAnsi="Arial" w:cs="Arial"/>
          <w:b/>
          <w:sz w:val="22"/>
          <w:szCs w:val="22"/>
          <w:u w:val="single"/>
          <w:lang w:eastAsia="ja-JP"/>
        </w:rPr>
      </w:pPr>
    </w:p>
    <w:p w:rsidRPr="00926C15" w:rsidR="00926C15" w:rsidP="00926C15" w:rsidRDefault="00926C15" w14:paraId="473AD4F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All park employees will be notified of predicted severe weather conditions.</w:t>
      </w:r>
    </w:p>
    <w:p w:rsidRPr="00926C15" w:rsidR="00926C15" w:rsidP="00926C15" w:rsidRDefault="00926C15" w14:paraId="3709509D" w14:textId="77777777">
      <w:pPr>
        <w:suppressAutoHyphens w:val="0"/>
        <w:rPr>
          <w:rFonts w:ascii="Arial" w:hAnsi="Arial" w:cs="Arial"/>
          <w:sz w:val="22"/>
          <w:szCs w:val="22"/>
          <w:lang w:eastAsia="ja-JP"/>
        </w:rPr>
      </w:pPr>
    </w:p>
    <w:p w:rsidRPr="00926C15" w:rsidR="00926C15" w:rsidP="00926C15" w:rsidRDefault="00926C15" w14:paraId="7B66700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Park Manager or Park Ranger in charge will evacuate and close the park or affected</w:t>
      </w:r>
    </w:p>
    <w:p w:rsidRPr="00926C15" w:rsidR="00926C15" w:rsidP="00926C15" w:rsidRDefault="00926C15" w14:paraId="23E57479"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areas depending on predicted weather severity.</w:t>
      </w:r>
    </w:p>
    <w:p w:rsidRPr="00926C15" w:rsidR="00926C15" w:rsidP="00926C15" w:rsidRDefault="00926C15" w14:paraId="34B20007" w14:textId="77777777">
      <w:pPr>
        <w:suppressAutoHyphens w:val="0"/>
        <w:rPr>
          <w:rFonts w:ascii="Arial" w:hAnsi="Arial" w:cs="Arial"/>
          <w:sz w:val="22"/>
          <w:szCs w:val="22"/>
          <w:lang w:eastAsia="ja-JP"/>
        </w:rPr>
      </w:pPr>
    </w:p>
    <w:p w:rsidRPr="00926C15" w:rsidR="00926C15" w:rsidP="00926C15" w:rsidRDefault="00926C15" w14:paraId="2BB7DD9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Park Receptionist will notify and advise incoming park users of predicted severe</w:t>
      </w:r>
    </w:p>
    <w:p w:rsidRPr="00926C15" w:rsidR="00926C15" w:rsidP="00926C15" w:rsidRDefault="00926C15" w14:paraId="47BDBE6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weather conditions.</w:t>
      </w:r>
    </w:p>
    <w:p w:rsidRPr="00926C15" w:rsidR="00926C15" w:rsidP="00926C15" w:rsidRDefault="00926C15" w14:paraId="553E649C" w14:textId="77777777">
      <w:pPr>
        <w:suppressAutoHyphens w:val="0"/>
        <w:rPr>
          <w:rFonts w:ascii="Arial" w:hAnsi="Arial" w:cs="Arial"/>
          <w:sz w:val="22"/>
          <w:szCs w:val="22"/>
          <w:lang w:eastAsia="ja-JP"/>
        </w:rPr>
      </w:pPr>
    </w:p>
    <w:p w:rsidRPr="00926C15" w:rsidR="00926C15" w:rsidP="00926C15" w:rsidRDefault="00926C15" w14:paraId="55A6A3C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4. Park Manager or Park Ranger in charge, with the assistance of all available park</w:t>
      </w:r>
    </w:p>
    <w:p w:rsidRPr="00926C15" w:rsidR="00926C15" w:rsidP="00926C15" w:rsidRDefault="00926C15" w14:paraId="74E6648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employees,</w:t>
      </w:r>
      <w:r w:rsidRPr="00926C15">
        <w:rPr>
          <w:rFonts w:ascii="Arial" w:hAnsi="Arial" w:cs="Arial"/>
          <w:sz w:val="22"/>
          <w:szCs w:val="22"/>
          <w:lang w:eastAsia="ja-JP"/>
        </w:rPr>
        <w:tab/>
      </w:r>
      <w:r w:rsidRPr="00926C15">
        <w:rPr>
          <w:rFonts w:ascii="Arial" w:hAnsi="Arial" w:cs="Arial"/>
          <w:sz w:val="22"/>
          <w:szCs w:val="22"/>
          <w:lang w:eastAsia="ja-JP"/>
        </w:rPr>
        <w:t>will notify and advise all camping parties concerning predicted severe</w:t>
      </w:r>
    </w:p>
    <w:p w:rsidRPr="00926C15" w:rsidR="00926C15" w:rsidP="00926C15" w:rsidRDefault="00926C15" w14:paraId="45ABA1AD"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weather conditions (if applicable to your area). </w:t>
      </w:r>
    </w:p>
    <w:p w:rsidRPr="00926C15" w:rsidR="00926C15" w:rsidP="00926C15" w:rsidRDefault="00926C15" w14:paraId="646655D1" w14:textId="77777777">
      <w:pPr>
        <w:suppressAutoHyphens w:val="0"/>
        <w:rPr>
          <w:rFonts w:ascii="Arial" w:hAnsi="Arial" w:cs="Arial"/>
          <w:sz w:val="22"/>
          <w:szCs w:val="22"/>
          <w:lang w:eastAsia="ja-JP"/>
        </w:rPr>
      </w:pPr>
    </w:p>
    <w:p w:rsidRPr="00926C15" w:rsidR="00926C15" w:rsidP="00926C15" w:rsidRDefault="00926C15" w14:paraId="44F72950"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Campers will be advised to secure all their gear in case of high winds, heavy</w:t>
      </w:r>
    </w:p>
    <w:p w:rsidRPr="00926C15" w:rsidR="00926C15" w:rsidP="00926C15" w:rsidRDefault="00926C15" w14:paraId="58F8BB9A"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rain, hail, etc.</w:t>
      </w:r>
    </w:p>
    <w:p w:rsidRPr="00926C15" w:rsidR="00926C15" w:rsidP="00926C15" w:rsidRDefault="00926C15" w14:paraId="5941DF1B" w14:textId="77777777">
      <w:pPr>
        <w:suppressAutoHyphens w:val="0"/>
        <w:rPr>
          <w:rFonts w:ascii="Arial" w:hAnsi="Arial" w:cs="Arial"/>
          <w:sz w:val="22"/>
          <w:szCs w:val="22"/>
          <w:lang w:eastAsia="ja-JP"/>
        </w:rPr>
      </w:pPr>
    </w:p>
    <w:p w:rsidRPr="00926C15" w:rsidR="00926C15" w:rsidP="00926C15" w:rsidRDefault="00926C15" w14:paraId="4F18F8AF"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Campers will be advised to stay inside their motor vehicles, hard top trailers, or</w:t>
      </w:r>
    </w:p>
    <w:p w:rsidRPr="00926C15" w:rsidR="00926C15" w:rsidP="00926C15" w:rsidRDefault="00926C15" w14:paraId="0C091E4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toilet buildings for personal protection.</w:t>
      </w:r>
    </w:p>
    <w:p w:rsidRPr="00926C15" w:rsidR="00926C15" w:rsidP="00926C15" w:rsidRDefault="00926C15" w14:paraId="54DC49D0" w14:textId="77777777">
      <w:pPr>
        <w:suppressAutoHyphens w:val="0"/>
        <w:rPr>
          <w:rFonts w:ascii="Arial" w:hAnsi="Arial" w:cs="Arial"/>
          <w:sz w:val="22"/>
          <w:szCs w:val="22"/>
          <w:lang w:eastAsia="ja-JP"/>
        </w:rPr>
      </w:pPr>
    </w:p>
    <w:p w:rsidRPr="00926C15" w:rsidR="00926C15" w:rsidP="00926C15" w:rsidRDefault="00926C15" w14:paraId="2208823D"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c. Campers may be advised to evacuate from the park and to seek more secure </w:t>
      </w:r>
    </w:p>
    <w:p w:rsidRPr="00926C15" w:rsidR="00926C15" w:rsidP="00926C15" w:rsidRDefault="00926C15" w14:paraId="3B791130"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shelter in case of extremely severe weather predictions.</w:t>
      </w:r>
    </w:p>
    <w:p w:rsidRPr="00926C15" w:rsidR="00926C15" w:rsidP="00926C15" w:rsidRDefault="00926C15" w14:paraId="2E952CAA" w14:textId="77777777">
      <w:pPr>
        <w:suppressAutoHyphens w:val="0"/>
        <w:rPr>
          <w:rFonts w:ascii="Arial" w:hAnsi="Arial" w:cs="Arial"/>
          <w:sz w:val="22"/>
          <w:szCs w:val="22"/>
          <w:lang w:eastAsia="ja-JP"/>
        </w:rPr>
      </w:pPr>
    </w:p>
    <w:p w:rsidRPr="00926C15" w:rsidR="00926C15" w:rsidP="00926C15" w:rsidRDefault="00926C15" w14:paraId="2BDF418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5. Upon abatement of severe weather conditions, the Park Manager or Park Ranger in</w:t>
      </w:r>
    </w:p>
    <w:p w:rsidRPr="00926C15" w:rsidR="00926C15" w:rsidP="00926C15" w:rsidRDefault="00926C15" w14:paraId="2EE10A92"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charge will survey the park to determine if there have been any personal injuries or</w:t>
      </w:r>
    </w:p>
    <w:p w:rsidRPr="00926C15" w:rsidR="00926C15" w:rsidP="00926C15" w:rsidRDefault="00926C15" w14:paraId="0A5F3D9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property damage.</w:t>
      </w:r>
    </w:p>
    <w:p w:rsidRPr="00926C15" w:rsidR="00926C15" w:rsidP="00926C15" w:rsidRDefault="00926C15" w14:paraId="02C96B79" w14:textId="77777777">
      <w:pPr>
        <w:suppressAutoHyphens w:val="0"/>
        <w:rPr>
          <w:rFonts w:ascii="Arial" w:hAnsi="Arial" w:cs="Arial"/>
          <w:sz w:val="22"/>
          <w:szCs w:val="22"/>
          <w:lang w:eastAsia="ja-JP"/>
        </w:rPr>
      </w:pPr>
    </w:p>
    <w:p w:rsidRPr="00926C15" w:rsidR="00926C15" w:rsidP="00926C15" w:rsidRDefault="00926C15" w14:paraId="042CB03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6. Person in charge will monitor local weather station for up-to-date local weather</w:t>
      </w:r>
    </w:p>
    <w:p w:rsidRPr="00926C15" w:rsidR="00926C15" w:rsidP="00926C15" w:rsidRDefault="00926C15" w14:paraId="4171DF3E"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information.</w:t>
      </w:r>
    </w:p>
    <w:p w:rsidRPr="00926C15" w:rsidR="00926C15" w:rsidP="00926C15" w:rsidRDefault="00926C15" w14:paraId="488E1824" w14:textId="77777777">
      <w:pPr>
        <w:suppressAutoHyphens w:val="0"/>
        <w:rPr>
          <w:rFonts w:ascii="Arial" w:hAnsi="Arial" w:cs="Arial"/>
          <w:sz w:val="22"/>
          <w:szCs w:val="22"/>
          <w:lang w:eastAsia="ja-JP"/>
        </w:rPr>
      </w:pPr>
    </w:p>
    <w:p w:rsidRPr="00926C15" w:rsidR="00926C15" w:rsidP="00926C15" w:rsidRDefault="00926C15" w14:paraId="0E410AB4"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7. Identify and explain where those areas considered to be the best cover from severe </w:t>
      </w:r>
    </w:p>
    <w:p w:rsidRPr="00926C15" w:rsidR="00926C15" w:rsidP="00926C15" w:rsidRDefault="00926C15" w14:paraId="704444E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weather are located.</w:t>
      </w:r>
    </w:p>
    <w:p w:rsidRPr="00926C15" w:rsidR="00926C15" w:rsidP="00926C15" w:rsidRDefault="00926C15" w14:paraId="06141D86" w14:textId="77777777">
      <w:pPr>
        <w:suppressAutoHyphens w:val="0"/>
        <w:rPr>
          <w:rFonts w:ascii="Arial" w:hAnsi="Arial" w:cs="Arial"/>
          <w:sz w:val="22"/>
          <w:szCs w:val="22"/>
          <w:lang w:eastAsia="ja-JP"/>
        </w:rPr>
      </w:pPr>
    </w:p>
    <w:p w:rsidRPr="00926C15" w:rsidR="00926C15" w:rsidP="00926C15" w:rsidRDefault="00926C15" w14:paraId="4CBD5BCB" w14:textId="77777777">
      <w:pPr>
        <w:suppressAutoHyphens w:val="0"/>
        <w:rPr>
          <w:rFonts w:ascii="Arial" w:hAnsi="Arial" w:cs="Arial"/>
          <w:sz w:val="22"/>
          <w:szCs w:val="22"/>
          <w:lang w:eastAsia="ja-JP"/>
        </w:rPr>
      </w:pPr>
    </w:p>
    <w:p w:rsidRPr="00926C15" w:rsidR="00926C15" w:rsidP="00926C15" w:rsidRDefault="00926C15" w14:paraId="17776AD7" w14:textId="77777777">
      <w:pPr>
        <w:suppressAutoHyphens w:val="0"/>
        <w:rPr>
          <w:rFonts w:ascii="Arial" w:hAnsi="Arial" w:cs="Arial"/>
          <w:b/>
          <w:sz w:val="22"/>
          <w:szCs w:val="22"/>
          <w:u w:val="single"/>
          <w:lang w:eastAsia="ja-JP"/>
        </w:rPr>
      </w:pPr>
    </w:p>
    <w:p w:rsidRPr="00926C15" w:rsidR="00926C15" w:rsidP="00926C15" w:rsidRDefault="00926C15" w14:paraId="5B4A89C1" w14:textId="77777777">
      <w:pPr>
        <w:suppressAutoHyphens w:val="0"/>
        <w:rPr>
          <w:rFonts w:ascii="Arial" w:hAnsi="Arial" w:cs="Arial"/>
          <w:b/>
          <w:sz w:val="22"/>
          <w:szCs w:val="22"/>
          <w:u w:val="single"/>
          <w:lang w:eastAsia="ja-JP"/>
        </w:rPr>
      </w:pPr>
    </w:p>
    <w:p w:rsidRPr="00926C15" w:rsidR="00926C15" w:rsidP="00926C15" w:rsidRDefault="00926C15" w14:paraId="55938E2C" w14:textId="77777777">
      <w:pPr>
        <w:suppressAutoHyphens w:val="0"/>
        <w:rPr>
          <w:rFonts w:ascii="Arial" w:hAnsi="Arial" w:cs="Arial"/>
          <w:b/>
          <w:sz w:val="22"/>
          <w:szCs w:val="22"/>
          <w:u w:val="single"/>
          <w:lang w:eastAsia="ja-JP"/>
        </w:rPr>
      </w:pPr>
    </w:p>
    <w:p w:rsidRPr="00926C15" w:rsidR="00926C15" w:rsidP="00926C15" w:rsidRDefault="00926C15" w14:paraId="18C21EC1" w14:textId="77777777">
      <w:pPr>
        <w:suppressAutoHyphens w:val="0"/>
        <w:rPr>
          <w:rFonts w:ascii="Arial" w:hAnsi="Arial" w:cs="Arial"/>
          <w:b/>
          <w:sz w:val="22"/>
          <w:szCs w:val="22"/>
          <w:u w:val="single"/>
          <w:lang w:eastAsia="ja-JP"/>
        </w:rPr>
      </w:pPr>
    </w:p>
    <w:p w:rsidRPr="00926C15" w:rsidR="00926C15" w:rsidP="00926C15" w:rsidRDefault="00926C15" w14:paraId="6A2293C0" w14:textId="77777777">
      <w:pPr>
        <w:suppressAutoHyphens w:val="0"/>
        <w:rPr>
          <w:rFonts w:ascii="Arial" w:hAnsi="Arial" w:cs="Arial"/>
          <w:b/>
          <w:sz w:val="22"/>
          <w:szCs w:val="22"/>
          <w:u w:val="single"/>
          <w:lang w:eastAsia="ja-JP"/>
        </w:rPr>
      </w:pPr>
    </w:p>
    <w:p w:rsidRPr="00926C15" w:rsidR="00926C15" w:rsidP="00926C15" w:rsidRDefault="00926C15" w14:paraId="4B8B0B16" w14:textId="77777777">
      <w:pPr>
        <w:suppressAutoHyphens w:val="0"/>
        <w:rPr>
          <w:rFonts w:ascii="Arial" w:hAnsi="Arial" w:cs="Arial"/>
          <w:b/>
          <w:sz w:val="22"/>
          <w:szCs w:val="22"/>
          <w:u w:val="single"/>
          <w:lang w:eastAsia="ja-JP"/>
        </w:rPr>
      </w:pPr>
    </w:p>
    <w:p w:rsidRPr="00926C15" w:rsidR="00926C15" w:rsidP="00926C15" w:rsidRDefault="00926C15" w14:paraId="303518C5" w14:textId="77777777">
      <w:pPr>
        <w:suppressAutoHyphens w:val="0"/>
        <w:rPr>
          <w:rFonts w:ascii="Arial" w:hAnsi="Arial" w:cs="Arial"/>
          <w:b/>
          <w:sz w:val="22"/>
          <w:szCs w:val="22"/>
          <w:u w:val="single"/>
          <w:lang w:eastAsia="ja-JP"/>
        </w:rPr>
      </w:pPr>
    </w:p>
    <w:p w:rsidRPr="00926C15" w:rsidR="00926C15" w:rsidP="00926C15" w:rsidRDefault="00926C15" w14:paraId="000405E0" w14:textId="77777777">
      <w:pPr>
        <w:suppressAutoHyphens w:val="0"/>
        <w:rPr>
          <w:rFonts w:ascii="Arial" w:hAnsi="Arial" w:cs="Arial"/>
          <w:b/>
          <w:sz w:val="22"/>
          <w:szCs w:val="22"/>
          <w:u w:val="single"/>
          <w:lang w:eastAsia="ja-JP"/>
        </w:rPr>
      </w:pPr>
    </w:p>
    <w:p w:rsidRPr="00926C15" w:rsidR="00926C15" w:rsidP="00926C15" w:rsidRDefault="00926C15" w14:paraId="356220B7" w14:textId="77777777">
      <w:pPr>
        <w:suppressAutoHyphens w:val="0"/>
        <w:rPr>
          <w:rFonts w:ascii="Arial" w:hAnsi="Arial" w:cs="Arial"/>
          <w:b/>
          <w:sz w:val="22"/>
          <w:szCs w:val="22"/>
          <w:u w:val="single"/>
          <w:lang w:eastAsia="ja-JP"/>
        </w:rPr>
      </w:pPr>
    </w:p>
    <w:p w:rsidRPr="00926C15" w:rsidR="00926C15" w:rsidP="00926C15" w:rsidRDefault="00926C15" w14:paraId="108DEB1F" w14:textId="77777777">
      <w:pPr>
        <w:suppressAutoHyphens w:val="0"/>
        <w:rPr>
          <w:rFonts w:ascii="Arial" w:hAnsi="Arial" w:cs="Arial"/>
          <w:b/>
          <w:sz w:val="22"/>
          <w:szCs w:val="22"/>
          <w:u w:val="single"/>
          <w:lang w:eastAsia="ja-JP"/>
        </w:rPr>
      </w:pPr>
    </w:p>
    <w:p w:rsidRPr="00926C15" w:rsidR="00926C15" w:rsidP="00926C15" w:rsidRDefault="00926C15" w14:paraId="2F81AF0C" w14:textId="77777777">
      <w:pPr>
        <w:suppressAutoHyphens w:val="0"/>
        <w:rPr>
          <w:rFonts w:ascii="Arial" w:hAnsi="Arial" w:cs="Arial"/>
          <w:b/>
          <w:sz w:val="22"/>
          <w:szCs w:val="22"/>
          <w:u w:val="single"/>
          <w:lang w:eastAsia="ja-JP"/>
        </w:rPr>
      </w:pPr>
    </w:p>
    <w:p w:rsidRPr="00926C15" w:rsidR="00926C15" w:rsidP="00926C15" w:rsidRDefault="00926C15" w14:paraId="1D252E56" w14:textId="77777777">
      <w:pPr>
        <w:suppressAutoHyphens w:val="0"/>
        <w:rPr>
          <w:rFonts w:ascii="Arial" w:hAnsi="Arial" w:cs="Arial"/>
          <w:b/>
          <w:sz w:val="22"/>
          <w:szCs w:val="22"/>
          <w:u w:val="single"/>
          <w:lang w:eastAsia="ja-JP"/>
        </w:rPr>
      </w:pPr>
    </w:p>
    <w:p w:rsidRPr="00926C15" w:rsidR="00926C15" w:rsidP="00926C15" w:rsidRDefault="00926C15" w14:paraId="366F5DF4" w14:textId="77777777">
      <w:pPr>
        <w:suppressAutoHyphens w:val="0"/>
        <w:rPr>
          <w:rFonts w:ascii="Arial" w:hAnsi="Arial" w:cs="Arial"/>
          <w:b/>
          <w:sz w:val="22"/>
          <w:szCs w:val="22"/>
          <w:u w:val="single"/>
          <w:lang w:eastAsia="ja-JP"/>
        </w:rPr>
      </w:pPr>
    </w:p>
    <w:p w:rsidRPr="00926C15" w:rsidR="00926C15" w:rsidP="00926C15" w:rsidRDefault="00926C15" w14:paraId="697422C5" w14:textId="77777777">
      <w:pPr>
        <w:suppressAutoHyphens w:val="0"/>
        <w:rPr>
          <w:rFonts w:ascii="Arial" w:hAnsi="Arial" w:cs="Arial"/>
          <w:b/>
          <w:sz w:val="22"/>
          <w:szCs w:val="22"/>
          <w:u w:val="single"/>
          <w:lang w:eastAsia="ja-JP"/>
        </w:rPr>
      </w:pPr>
    </w:p>
    <w:p w:rsidRPr="00926C15" w:rsidR="00926C15" w:rsidP="00926C15" w:rsidRDefault="00926C15" w14:paraId="2766C432" w14:textId="77777777">
      <w:pPr>
        <w:suppressAutoHyphens w:val="0"/>
        <w:rPr>
          <w:rFonts w:ascii="Arial" w:hAnsi="Arial" w:cs="Arial"/>
          <w:b/>
          <w:sz w:val="22"/>
          <w:szCs w:val="22"/>
          <w:u w:val="single"/>
          <w:lang w:eastAsia="ja-JP"/>
        </w:rPr>
      </w:pPr>
    </w:p>
    <w:p w:rsidR="00926C15" w:rsidP="00926C15" w:rsidRDefault="00926C15" w14:paraId="2C8189D5" w14:textId="77777777">
      <w:pPr>
        <w:suppressAutoHyphens w:val="0"/>
        <w:rPr>
          <w:rFonts w:ascii="Arial" w:hAnsi="Arial" w:cs="Arial"/>
          <w:b/>
          <w:sz w:val="22"/>
          <w:szCs w:val="22"/>
          <w:u w:val="single"/>
          <w:lang w:eastAsia="ja-JP"/>
        </w:rPr>
      </w:pPr>
    </w:p>
    <w:p w:rsidR="00F77F37" w:rsidP="00926C15" w:rsidRDefault="00F77F37" w14:paraId="009177CA" w14:textId="77777777">
      <w:pPr>
        <w:suppressAutoHyphens w:val="0"/>
        <w:rPr>
          <w:rFonts w:ascii="Arial" w:hAnsi="Arial" w:cs="Arial"/>
          <w:b/>
          <w:sz w:val="22"/>
          <w:szCs w:val="22"/>
          <w:u w:val="single"/>
          <w:lang w:eastAsia="ja-JP"/>
        </w:rPr>
      </w:pPr>
    </w:p>
    <w:p w:rsidR="00F77F37" w:rsidP="00926C15" w:rsidRDefault="00F77F37" w14:paraId="67AD37D4" w14:textId="77777777">
      <w:pPr>
        <w:suppressAutoHyphens w:val="0"/>
        <w:rPr>
          <w:rFonts w:ascii="Arial" w:hAnsi="Arial" w:cs="Arial"/>
          <w:b/>
          <w:sz w:val="22"/>
          <w:szCs w:val="22"/>
          <w:u w:val="single"/>
          <w:lang w:eastAsia="ja-JP"/>
        </w:rPr>
      </w:pPr>
    </w:p>
    <w:p w:rsidR="00F77F37" w:rsidP="00926C15" w:rsidRDefault="00F77F37" w14:paraId="7B43A9BD" w14:textId="77777777">
      <w:pPr>
        <w:suppressAutoHyphens w:val="0"/>
        <w:rPr>
          <w:rFonts w:ascii="Arial" w:hAnsi="Arial" w:cs="Arial"/>
          <w:b/>
          <w:sz w:val="22"/>
          <w:szCs w:val="22"/>
          <w:u w:val="single"/>
          <w:lang w:eastAsia="ja-JP"/>
        </w:rPr>
      </w:pPr>
    </w:p>
    <w:p w:rsidRPr="00926C15" w:rsidR="00F77F37" w:rsidP="00926C15" w:rsidRDefault="00F77F37" w14:paraId="6DD3A846" w14:textId="77777777">
      <w:pPr>
        <w:suppressAutoHyphens w:val="0"/>
        <w:rPr>
          <w:rFonts w:ascii="Arial" w:hAnsi="Arial" w:cs="Arial"/>
          <w:b/>
          <w:sz w:val="22"/>
          <w:szCs w:val="22"/>
          <w:u w:val="single"/>
          <w:lang w:eastAsia="ja-JP"/>
        </w:rPr>
      </w:pPr>
    </w:p>
    <w:p w:rsidRPr="00926C15" w:rsidR="00926C15" w:rsidP="00926C15" w:rsidRDefault="00926C15" w14:paraId="6BEB85EE"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UNATTENDED DEATH OR CRIME IN THE PARK</w:t>
      </w:r>
    </w:p>
    <w:p w:rsidRPr="00926C15" w:rsidR="00926C15" w:rsidP="00926C15" w:rsidRDefault="00926C15" w14:paraId="457DE915" w14:textId="77777777">
      <w:pPr>
        <w:suppressAutoHyphens w:val="0"/>
        <w:rPr>
          <w:rFonts w:ascii="Arial" w:hAnsi="Arial" w:cs="Arial"/>
          <w:b/>
          <w:sz w:val="22"/>
          <w:szCs w:val="22"/>
          <w:u w:val="single"/>
          <w:lang w:eastAsia="ja-JP"/>
        </w:rPr>
      </w:pPr>
    </w:p>
    <w:p w:rsidRPr="00926C15" w:rsidR="00926C15" w:rsidP="00926C15" w:rsidRDefault="00926C15" w14:paraId="0A639A95"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A. </w:t>
      </w:r>
      <w:r w:rsidRPr="00926C15">
        <w:rPr>
          <w:rFonts w:ascii="Arial" w:hAnsi="Arial" w:cs="Arial"/>
          <w:sz w:val="22"/>
          <w:szCs w:val="22"/>
          <w:lang w:eastAsia="ja-JP"/>
        </w:rPr>
        <w:tab/>
      </w:r>
      <w:r w:rsidRPr="00926C15">
        <w:rPr>
          <w:rFonts w:ascii="Arial" w:hAnsi="Arial" w:cs="Arial"/>
          <w:sz w:val="22"/>
          <w:szCs w:val="22"/>
          <w:lang w:eastAsia="ja-JP"/>
        </w:rPr>
        <w:t>Upon notification of a serious crime or unattended death in the park:</w:t>
      </w:r>
    </w:p>
    <w:p w:rsidRPr="00926C15" w:rsidR="00926C15" w:rsidP="00926C15" w:rsidRDefault="00926C15" w14:paraId="2A2DF257" w14:textId="77777777">
      <w:pPr>
        <w:suppressAutoHyphens w:val="0"/>
        <w:rPr>
          <w:rFonts w:ascii="Arial" w:hAnsi="Arial" w:cs="Arial"/>
          <w:sz w:val="22"/>
          <w:szCs w:val="22"/>
          <w:lang w:eastAsia="ja-JP"/>
        </w:rPr>
      </w:pPr>
    </w:p>
    <w:p w:rsidRPr="00926C15" w:rsidR="00926C15" w:rsidP="00926C15" w:rsidRDefault="00926C15" w14:paraId="3FB6AD86"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Call local law enforcement agency (911) immediately.</w:t>
      </w:r>
    </w:p>
    <w:p w:rsidRPr="00926C15" w:rsidR="00926C15" w:rsidP="00926C15" w:rsidRDefault="00926C15" w14:paraId="5E2BD72D" w14:textId="77777777">
      <w:pPr>
        <w:suppressAutoHyphens w:val="0"/>
        <w:rPr>
          <w:rFonts w:ascii="Arial" w:hAnsi="Arial" w:cs="Arial"/>
          <w:sz w:val="22"/>
          <w:szCs w:val="22"/>
          <w:lang w:eastAsia="ja-JP"/>
        </w:rPr>
      </w:pPr>
    </w:p>
    <w:p w:rsidRPr="00926C15" w:rsidR="00926C15" w:rsidP="00926C15" w:rsidRDefault="00926C15" w14:paraId="52EACFF5"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Identify yourself and give a call back number.</w:t>
      </w:r>
    </w:p>
    <w:p w:rsidRPr="00926C15" w:rsidR="00926C15" w:rsidP="00926C15" w:rsidRDefault="00926C15" w14:paraId="1538D873" w14:textId="77777777">
      <w:pPr>
        <w:suppressAutoHyphens w:val="0"/>
        <w:rPr>
          <w:rFonts w:ascii="Arial" w:hAnsi="Arial" w:cs="Arial"/>
          <w:sz w:val="22"/>
          <w:szCs w:val="22"/>
          <w:lang w:eastAsia="ja-JP"/>
        </w:rPr>
      </w:pPr>
    </w:p>
    <w:p w:rsidRPr="00926C15" w:rsidR="00926C15" w:rsidP="00926C15" w:rsidRDefault="00926C15" w14:paraId="40D48394"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Inform them of the nature and exact location of the incident.</w:t>
      </w:r>
    </w:p>
    <w:p w:rsidRPr="00926C15" w:rsidR="00926C15" w:rsidP="00926C15" w:rsidRDefault="00926C15" w14:paraId="33C88967" w14:textId="77777777">
      <w:pPr>
        <w:suppressAutoHyphens w:val="0"/>
        <w:rPr>
          <w:rFonts w:ascii="Arial" w:hAnsi="Arial" w:cs="Arial"/>
          <w:sz w:val="22"/>
          <w:szCs w:val="22"/>
          <w:lang w:eastAsia="ja-JP"/>
        </w:rPr>
      </w:pPr>
    </w:p>
    <w:p w:rsidRPr="00926C15" w:rsidR="00926C15" w:rsidP="00926C15" w:rsidRDefault="00926C15" w14:paraId="2F4BF695"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Notify the Park Manager. If not available, notify the Park Ranger in charge.</w:t>
      </w:r>
    </w:p>
    <w:p w:rsidRPr="00926C15" w:rsidR="00926C15" w:rsidP="00926C15" w:rsidRDefault="00926C15" w14:paraId="103F7485" w14:textId="77777777">
      <w:pPr>
        <w:suppressAutoHyphens w:val="0"/>
        <w:rPr>
          <w:rFonts w:ascii="Arial" w:hAnsi="Arial" w:cs="Arial"/>
          <w:sz w:val="22"/>
          <w:szCs w:val="22"/>
          <w:lang w:eastAsia="ja-JP"/>
        </w:rPr>
      </w:pPr>
    </w:p>
    <w:p w:rsidRPr="00926C15" w:rsidR="00926C15" w:rsidP="00926C15" w:rsidRDefault="00926C15" w14:paraId="6D65C33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Control station personnel shall remain at the control station at all times during an</w:t>
      </w:r>
    </w:p>
    <w:p w:rsidRPr="00926C15" w:rsidR="00926C15" w:rsidP="00926C15" w:rsidRDefault="00926C15" w14:paraId="740012D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emergency</w:t>
      </w:r>
      <w:r w:rsidRPr="00926C15">
        <w:rPr>
          <w:rFonts w:ascii="Arial" w:hAnsi="Arial" w:cs="Arial"/>
          <w:sz w:val="22"/>
          <w:szCs w:val="22"/>
          <w:lang w:eastAsia="ja-JP"/>
        </w:rPr>
        <w:tab/>
      </w:r>
      <w:r w:rsidRPr="00926C15">
        <w:rPr>
          <w:rFonts w:ascii="Arial" w:hAnsi="Arial" w:cs="Arial"/>
          <w:sz w:val="22"/>
          <w:szCs w:val="22"/>
          <w:lang w:eastAsia="ja-JP"/>
        </w:rPr>
        <w:t>situation to maintain communications.</w:t>
      </w:r>
    </w:p>
    <w:p w:rsidRPr="00926C15" w:rsidR="00926C15" w:rsidP="00926C15" w:rsidRDefault="00926C15" w14:paraId="41DEA7FA" w14:textId="77777777">
      <w:pPr>
        <w:suppressAutoHyphens w:val="0"/>
        <w:rPr>
          <w:rFonts w:ascii="Arial" w:hAnsi="Arial" w:cs="Arial"/>
          <w:sz w:val="22"/>
          <w:szCs w:val="22"/>
          <w:lang w:eastAsia="ja-JP"/>
        </w:rPr>
      </w:pPr>
    </w:p>
    <w:p w:rsidRPr="00926C15" w:rsidR="00926C15" w:rsidP="00926C15" w:rsidRDefault="00926C15" w14:paraId="15DF09C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B. </w:t>
      </w:r>
      <w:r w:rsidRPr="00926C15">
        <w:rPr>
          <w:rFonts w:ascii="Arial" w:hAnsi="Arial" w:cs="Arial"/>
          <w:sz w:val="22"/>
          <w:szCs w:val="22"/>
          <w:lang w:eastAsia="ja-JP"/>
        </w:rPr>
        <w:tab/>
      </w:r>
      <w:r w:rsidRPr="00926C15">
        <w:rPr>
          <w:rFonts w:ascii="Arial" w:hAnsi="Arial" w:cs="Arial"/>
          <w:sz w:val="22"/>
          <w:szCs w:val="22"/>
          <w:lang w:eastAsia="ja-JP"/>
        </w:rPr>
        <w:t xml:space="preserve">Upon arrival at the scene of all unattended deaths or crime prior to the arrival of </w:t>
      </w: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police:</w:t>
      </w:r>
    </w:p>
    <w:p w:rsidRPr="00926C15" w:rsidR="00926C15" w:rsidP="00926C15" w:rsidRDefault="00926C15" w14:paraId="2885BBC1" w14:textId="77777777">
      <w:pPr>
        <w:suppressAutoHyphens w:val="0"/>
        <w:rPr>
          <w:rFonts w:ascii="Arial" w:hAnsi="Arial" w:cs="Arial"/>
          <w:sz w:val="22"/>
          <w:szCs w:val="22"/>
          <w:lang w:eastAsia="ja-JP"/>
        </w:rPr>
      </w:pPr>
    </w:p>
    <w:p w:rsidRPr="00926C15" w:rsidR="00926C15" w:rsidP="00926C15" w:rsidRDefault="00926C15" w14:paraId="2D80AD0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1. Send a fellow employee or bystander to call local law enforcement </w:t>
      </w:r>
    </w:p>
    <w:p w:rsidRPr="00926C15" w:rsidR="00926C15" w:rsidP="00926C15" w:rsidRDefault="00926C15" w14:paraId="3C7A140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(911) immediately , and notify control station personnel if not done previously.</w:t>
      </w:r>
    </w:p>
    <w:p w:rsidRPr="00926C15" w:rsidR="00926C15" w:rsidP="00926C15" w:rsidRDefault="00926C15" w14:paraId="325EEC0B" w14:textId="77777777">
      <w:pPr>
        <w:suppressAutoHyphens w:val="0"/>
        <w:rPr>
          <w:rFonts w:ascii="Arial" w:hAnsi="Arial" w:cs="Arial"/>
          <w:sz w:val="22"/>
          <w:szCs w:val="22"/>
          <w:lang w:eastAsia="ja-JP"/>
        </w:rPr>
      </w:pPr>
    </w:p>
    <w:p w:rsidRPr="00926C15" w:rsidR="00926C15" w:rsidP="00926C15" w:rsidRDefault="00926C15" w14:paraId="7E922ED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Secure the scene.</w:t>
      </w:r>
    </w:p>
    <w:p w:rsidRPr="00926C15" w:rsidR="00926C15" w:rsidP="00926C15" w:rsidRDefault="00926C15" w14:paraId="491D08C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a. Close park gates and allow no one in or out without recording their names and </w:t>
      </w:r>
    </w:p>
    <w:p w:rsidRPr="00926C15" w:rsidR="00926C15" w:rsidP="00926C15" w:rsidRDefault="00926C15" w14:paraId="79E6F6E2"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addresses as well as times of entrance and exit.</w:t>
      </w:r>
    </w:p>
    <w:p w:rsidRPr="00926C15" w:rsidR="00926C15" w:rsidP="00926C15" w:rsidRDefault="00926C15" w14:paraId="2C9A4393" w14:textId="77777777">
      <w:pPr>
        <w:suppressAutoHyphens w:val="0"/>
        <w:rPr>
          <w:rFonts w:ascii="Arial" w:hAnsi="Arial" w:cs="Arial"/>
          <w:sz w:val="22"/>
          <w:szCs w:val="22"/>
          <w:lang w:eastAsia="ja-JP"/>
        </w:rPr>
      </w:pPr>
    </w:p>
    <w:p w:rsidRPr="00926C15" w:rsidR="00926C15" w:rsidP="00926C15" w:rsidRDefault="00926C15" w14:paraId="351F2177"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Prevent individuals without proper authority from intruding on the immediate</w:t>
      </w:r>
    </w:p>
    <w:p w:rsidRPr="00926C15" w:rsidR="00926C15" w:rsidP="00926C15" w:rsidRDefault="00926C15" w14:paraId="06539B84"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scene.</w:t>
      </w:r>
    </w:p>
    <w:p w:rsidRPr="00926C15" w:rsidR="00926C15" w:rsidP="00926C15" w:rsidRDefault="00926C15" w14:paraId="5081BCCB" w14:textId="77777777">
      <w:pPr>
        <w:suppressAutoHyphens w:val="0"/>
        <w:rPr>
          <w:rFonts w:ascii="Arial" w:hAnsi="Arial" w:cs="Arial"/>
          <w:sz w:val="22"/>
          <w:szCs w:val="22"/>
          <w:lang w:eastAsia="ja-JP"/>
        </w:rPr>
      </w:pPr>
    </w:p>
    <w:p w:rsidRPr="00926C15" w:rsidR="00926C15" w:rsidP="00926C15" w:rsidRDefault="00926C15" w14:paraId="1C34872C" w14:textId="77777777">
      <w:pPr>
        <w:suppressAutoHyphens w:val="0"/>
        <w:rPr>
          <w:rFonts w:ascii="Arial" w:hAnsi="Arial" w:cs="Arial"/>
          <w:sz w:val="22"/>
          <w:szCs w:val="22"/>
          <w:lang w:eastAsia="ja-JP"/>
        </w:rPr>
      </w:pPr>
    </w:p>
    <w:p w:rsidRPr="00926C15" w:rsidR="00926C15" w:rsidP="00926C15" w:rsidRDefault="00926C15" w14:paraId="26326B24" w14:textId="77777777">
      <w:pPr>
        <w:suppressAutoHyphens w:val="0"/>
        <w:rPr>
          <w:rFonts w:ascii="Arial" w:hAnsi="Arial" w:cs="Arial"/>
          <w:sz w:val="22"/>
          <w:szCs w:val="22"/>
          <w:lang w:eastAsia="ja-JP"/>
        </w:rPr>
      </w:pPr>
    </w:p>
    <w:p w:rsidRPr="00926C15" w:rsidR="00926C15" w:rsidP="00926C15" w:rsidRDefault="00926C15" w14:paraId="77451AD8" w14:textId="77777777">
      <w:pPr>
        <w:suppressAutoHyphens w:val="0"/>
        <w:rPr>
          <w:rFonts w:ascii="Arial" w:hAnsi="Arial" w:cs="Arial"/>
          <w:b/>
          <w:sz w:val="22"/>
          <w:szCs w:val="22"/>
          <w:u w:val="single"/>
          <w:lang w:eastAsia="ja-JP"/>
        </w:rPr>
      </w:pPr>
      <w:r w:rsidRPr="00926C15">
        <w:rPr>
          <w:rFonts w:ascii="Arial" w:hAnsi="Arial" w:cs="Arial"/>
          <w:sz w:val="22"/>
          <w:szCs w:val="22"/>
          <w:lang w:eastAsia="ja-JP"/>
        </w:rPr>
        <w:t xml:space="preserve"> </w:t>
      </w:r>
      <w:r w:rsidRPr="00926C15">
        <w:rPr>
          <w:rFonts w:ascii="Arial" w:hAnsi="Arial" w:cs="Arial"/>
          <w:b/>
          <w:sz w:val="22"/>
          <w:szCs w:val="22"/>
          <w:u w:val="single"/>
          <w:lang w:eastAsia="ja-JP"/>
        </w:rPr>
        <w:t>DROWNING</w:t>
      </w:r>
    </w:p>
    <w:p w:rsidRPr="00926C15" w:rsidR="00926C15" w:rsidP="00926C15" w:rsidRDefault="00926C15" w14:paraId="3123B759" w14:textId="77777777">
      <w:pPr>
        <w:suppressAutoHyphens w:val="0"/>
        <w:rPr>
          <w:rFonts w:ascii="Arial" w:hAnsi="Arial" w:cs="Arial"/>
          <w:b/>
          <w:sz w:val="22"/>
          <w:szCs w:val="22"/>
          <w:u w:val="single"/>
          <w:lang w:eastAsia="ja-JP"/>
        </w:rPr>
      </w:pPr>
    </w:p>
    <w:p w:rsidRPr="00926C15" w:rsidR="00926C15" w:rsidP="00926C15" w:rsidRDefault="00926C15" w14:paraId="423D93F2"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 </w:t>
      </w:r>
      <w:r w:rsidRPr="00926C15">
        <w:rPr>
          <w:rFonts w:ascii="Arial" w:hAnsi="Arial" w:cs="Arial"/>
          <w:sz w:val="22"/>
          <w:szCs w:val="22"/>
          <w:lang w:eastAsia="ja-JP"/>
        </w:rPr>
        <w:tab/>
      </w:r>
      <w:r w:rsidRPr="00926C15">
        <w:rPr>
          <w:rFonts w:ascii="Arial" w:hAnsi="Arial" w:cs="Arial"/>
          <w:sz w:val="22"/>
          <w:szCs w:val="22"/>
          <w:lang w:eastAsia="ja-JP"/>
        </w:rPr>
        <w:t>Upon notification of a drowning in the park:</w:t>
      </w:r>
    </w:p>
    <w:p w:rsidRPr="00926C15" w:rsidR="00926C15" w:rsidP="00926C15" w:rsidRDefault="00926C15" w14:paraId="4F6170BF" w14:textId="77777777">
      <w:pPr>
        <w:suppressAutoHyphens w:val="0"/>
        <w:rPr>
          <w:rFonts w:ascii="Arial" w:hAnsi="Arial" w:cs="Arial"/>
          <w:sz w:val="22"/>
          <w:szCs w:val="22"/>
          <w:lang w:eastAsia="ja-JP"/>
        </w:rPr>
      </w:pPr>
    </w:p>
    <w:p w:rsidRPr="00926C15" w:rsidR="00926C15" w:rsidP="00926C15" w:rsidRDefault="00926C15" w14:paraId="682F3450"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Call Local rescue/law enforcement (911) immediately.</w:t>
      </w:r>
    </w:p>
    <w:p w:rsidRPr="00926C15" w:rsidR="00926C15" w:rsidP="00926C15" w:rsidRDefault="00926C15" w14:paraId="75F6D499" w14:textId="77777777">
      <w:pPr>
        <w:suppressAutoHyphens w:val="0"/>
        <w:rPr>
          <w:rFonts w:ascii="Arial" w:hAnsi="Arial" w:cs="Arial"/>
          <w:sz w:val="22"/>
          <w:szCs w:val="22"/>
          <w:lang w:eastAsia="ja-JP"/>
        </w:rPr>
      </w:pPr>
    </w:p>
    <w:p w:rsidRPr="00926C15" w:rsidR="00926C15" w:rsidP="00926C15" w:rsidRDefault="00926C15" w14:paraId="1946F53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Identify yourself and give a call back number.</w:t>
      </w:r>
    </w:p>
    <w:p w:rsidRPr="00926C15" w:rsidR="00926C15" w:rsidP="00926C15" w:rsidRDefault="00926C15" w14:paraId="523AB7D1"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Inform them of the drowning and of the exact location of the incident.</w:t>
      </w:r>
    </w:p>
    <w:p w:rsidRPr="00926C15" w:rsidR="00926C15" w:rsidP="00926C15" w:rsidRDefault="00926C15" w14:paraId="31AAAF88" w14:textId="77777777">
      <w:pPr>
        <w:suppressAutoHyphens w:val="0"/>
        <w:rPr>
          <w:rFonts w:ascii="Arial" w:hAnsi="Arial" w:cs="Arial"/>
          <w:sz w:val="22"/>
          <w:szCs w:val="22"/>
          <w:lang w:eastAsia="ja-JP"/>
        </w:rPr>
      </w:pPr>
    </w:p>
    <w:p w:rsidRPr="00926C15" w:rsidR="00926C15" w:rsidP="00926C15" w:rsidRDefault="00926C15" w14:paraId="7C1CCFBE"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Control station personnel shall remain at the control station at all times during the</w:t>
      </w:r>
    </w:p>
    <w:p w:rsidRPr="00926C15" w:rsidR="00926C15" w:rsidP="00926C15" w:rsidRDefault="00926C15" w14:paraId="785A95F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situation to maintain communications.</w:t>
      </w:r>
    </w:p>
    <w:p w:rsidRPr="00926C15" w:rsidR="00926C15" w:rsidP="00926C15" w:rsidRDefault="00926C15" w14:paraId="4638454D" w14:textId="77777777">
      <w:pPr>
        <w:suppressAutoHyphens w:val="0"/>
        <w:rPr>
          <w:rFonts w:ascii="Arial" w:hAnsi="Arial" w:cs="Arial"/>
          <w:sz w:val="22"/>
          <w:szCs w:val="22"/>
          <w:lang w:eastAsia="ja-JP"/>
        </w:rPr>
      </w:pPr>
    </w:p>
    <w:p w:rsidRPr="00926C15" w:rsidR="00926C15" w:rsidP="00926C15" w:rsidRDefault="00926C15" w14:paraId="77C77EB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3. Attend to the body and next of kin (if present).</w:t>
      </w:r>
    </w:p>
    <w:p w:rsidRPr="00926C15" w:rsidR="00926C15" w:rsidP="00926C15" w:rsidRDefault="00926C15" w14:paraId="3B54902A" w14:textId="77777777">
      <w:pPr>
        <w:suppressAutoHyphens w:val="0"/>
        <w:rPr>
          <w:rFonts w:ascii="Arial" w:hAnsi="Arial" w:cs="Arial"/>
          <w:sz w:val="22"/>
          <w:szCs w:val="22"/>
          <w:lang w:eastAsia="ja-JP"/>
        </w:rPr>
      </w:pPr>
    </w:p>
    <w:p w:rsidRPr="00926C15" w:rsidR="00926C15" w:rsidP="00926C15" w:rsidRDefault="00926C15" w14:paraId="362B6DE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B. </w:t>
      </w:r>
      <w:r w:rsidRPr="00926C15">
        <w:rPr>
          <w:rFonts w:ascii="Arial" w:hAnsi="Arial" w:cs="Arial"/>
          <w:sz w:val="22"/>
          <w:szCs w:val="22"/>
          <w:lang w:eastAsia="ja-JP"/>
        </w:rPr>
        <w:tab/>
      </w:r>
      <w:r w:rsidRPr="00926C15">
        <w:rPr>
          <w:rFonts w:ascii="Arial" w:hAnsi="Arial" w:cs="Arial"/>
          <w:sz w:val="22"/>
          <w:szCs w:val="22"/>
          <w:lang w:eastAsia="ja-JP"/>
        </w:rPr>
        <w:t>Upon arrival at the scene of a drowning in the park:</w:t>
      </w:r>
    </w:p>
    <w:p w:rsidRPr="00926C15" w:rsidR="00926C15" w:rsidP="00926C15" w:rsidRDefault="00926C15" w14:paraId="3B241E2B" w14:textId="77777777">
      <w:pPr>
        <w:suppressAutoHyphens w:val="0"/>
        <w:rPr>
          <w:rFonts w:ascii="Arial" w:hAnsi="Arial" w:cs="Arial"/>
          <w:sz w:val="22"/>
          <w:szCs w:val="22"/>
          <w:lang w:eastAsia="ja-JP"/>
        </w:rPr>
      </w:pPr>
    </w:p>
    <w:p w:rsidRPr="00926C15" w:rsidR="00926C15" w:rsidP="00926C15" w:rsidRDefault="00926C15" w14:paraId="73A63CFF"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1. Send a fellow employee or bystander to call your local Sheriff Department, notify the </w:t>
      </w:r>
    </w:p>
    <w:p w:rsidRPr="00926C15" w:rsidR="00926C15" w:rsidP="00926C15" w:rsidRDefault="00926C15" w14:paraId="4B7EF99F"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Park Manager or Park Ranger in charge and the control station if not done previously.</w:t>
      </w:r>
    </w:p>
    <w:p w:rsidRPr="00926C15" w:rsidR="00926C15" w:rsidP="00926C15" w:rsidRDefault="00926C15" w14:paraId="613B33AF" w14:textId="77777777">
      <w:pPr>
        <w:suppressAutoHyphens w:val="0"/>
        <w:rPr>
          <w:rFonts w:ascii="Arial" w:hAnsi="Arial" w:cs="Arial"/>
          <w:sz w:val="22"/>
          <w:szCs w:val="22"/>
          <w:lang w:eastAsia="ja-JP"/>
        </w:rPr>
      </w:pPr>
    </w:p>
    <w:p w:rsidRPr="00926C15" w:rsidR="00926C15" w:rsidP="00926C15" w:rsidRDefault="00926C15" w14:paraId="373AA222"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Secure the scene by calming relatives and asking onlookers to leave. Take note of</w:t>
      </w:r>
    </w:p>
    <w:p w:rsidRPr="00926C15" w:rsidR="00926C15" w:rsidP="00926C15" w:rsidRDefault="00926C15" w14:paraId="5F6AB8DC"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any pertinent information  that might be needed for all related reports.</w:t>
      </w:r>
    </w:p>
    <w:p w:rsidRPr="00926C15" w:rsidR="00926C15" w:rsidP="00926C15" w:rsidRDefault="00926C15" w14:paraId="1C42A6D7" w14:textId="77777777">
      <w:pPr>
        <w:suppressAutoHyphens w:val="0"/>
        <w:rPr>
          <w:rFonts w:ascii="Arial" w:hAnsi="Arial" w:cs="Arial"/>
          <w:sz w:val="22"/>
          <w:szCs w:val="22"/>
          <w:lang w:eastAsia="ja-JP"/>
        </w:rPr>
      </w:pPr>
    </w:p>
    <w:p w:rsidR="00926C15" w:rsidP="00926C15" w:rsidRDefault="00926C15" w14:paraId="4407548E" w14:textId="77777777">
      <w:pPr>
        <w:suppressAutoHyphens w:val="0"/>
        <w:rPr>
          <w:rFonts w:ascii="Arial" w:hAnsi="Arial" w:cs="Arial"/>
          <w:sz w:val="22"/>
          <w:szCs w:val="22"/>
          <w:lang w:eastAsia="ja-JP"/>
        </w:rPr>
      </w:pPr>
    </w:p>
    <w:p w:rsidR="00F77F37" w:rsidP="00926C15" w:rsidRDefault="00F77F37" w14:paraId="6843AC3E" w14:textId="77777777">
      <w:pPr>
        <w:suppressAutoHyphens w:val="0"/>
        <w:rPr>
          <w:rFonts w:ascii="Arial" w:hAnsi="Arial" w:cs="Arial"/>
          <w:sz w:val="22"/>
          <w:szCs w:val="22"/>
          <w:lang w:eastAsia="ja-JP"/>
        </w:rPr>
      </w:pPr>
    </w:p>
    <w:p w:rsidRPr="00926C15" w:rsidR="00F77F37" w:rsidP="00926C15" w:rsidRDefault="00F77F37" w14:paraId="0733AC81" w14:textId="77777777">
      <w:pPr>
        <w:suppressAutoHyphens w:val="0"/>
        <w:rPr>
          <w:rFonts w:ascii="Arial" w:hAnsi="Arial" w:cs="Arial"/>
          <w:sz w:val="22"/>
          <w:szCs w:val="22"/>
          <w:lang w:eastAsia="ja-JP"/>
        </w:rPr>
      </w:pPr>
    </w:p>
    <w:p w:rsidRPr="00926C15" w:rsidR="00926C15" w:rsidP="00926C15" w:rsidRDefault="00926C15" w14:paraId="646D8C81"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VEHICLE EMERGENCIES</w:t>
      </w:r>
    </w:p>
    <w:p w:rsidRPr="00926C15" w:rsidR="00926C15" w:rsidP="00926C15" w:rsidRDefault="00926C15" w14:paraId="59B4212E" w14:textId="77777777">
      <w:pPr>
        <w:suppressAutoHyphens w:val="0"/>
        <w:rPr>
          <w:rFonts w:ascii="Arial" w:hAnsi="Arial" w:cs="Arial"/>
          <w:b/>
          <w:sz w:val="22"/>
          <w:szCs w:val="22"/>
          <w:u w:val="single"/>
          <w:lang w:eastAsia="ja-JP"/>
        </w:rPr>
      </w:pPr>
    </w:p>
    <w:p w:rsidRPr="00926C15" w:rsidR="00926C15" w:rsidP="00926C15" w:rsidRDefault="00926C15" w14:paraId="6E69C643" w14:textId="77777777">
      <w:pPr>
        <w:suppressAutoHyphens w:val="0"/>
        <w:rPr>
          <w:rFonts w:ascii="Arial" w:hAnsi="Arial" w:cs="Arial"/>
          <w:b/>
          <w:sz w:val="22"/>
          <w:szCs w:val="22"/>
          <w:u w:val="single"/>
          <w:lang w:eastAsia="ja-JP"/>
        </w:rPr>
      </w:pPr>
    </w:p>
    <w:p w:rsidRPr="00926C15" w:rsidR="00926C15" w:rsidP="00926C15" w:rsidRDefault="00926C15" w14:paraId="6AE7EF6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 </w:t>
      </w:r>
      <w:r w:rsidRPr="00926C15">
        <w:rPr>
          <w:rFonts w:ascii="Arial" w:hAnsi="Arial" w:cs="Arial"/>
          <w:sz w:val="22"/>
          <w:szCs w:val="22"/>
          <w:lang w:eastAsia="ja-JP"/>
        </w:rPr>
        <w:tab/>
      </w:r>
      <w:r w:rsidRPr="00926C15">
        <w:rPr>
          <w:rFonts w:ascii="Arial" w:hAnsi="Arial" w:cs="Arial"/>
          <w:sz w:val="22"/>
          <w:szCs w:val="22"/>
          <w:lang w:eastAsia="ja-JP"/>
        </w:rPr>
        <w:t>VEHICLE ACCIDENT (no park property or personnel involved)</w:t>
      </w:r>
    </w:p>
    <w:p w:rsidRPr="00926C15" w:rsidR="00926C15" w:rsidP="00926C15" w:rsidRDefault="00926C15" w14:paraId="5ED80E05" w14:textId="77777777">
      <w:pPr>
        <w:suppressAutoHyphens w:val="0"/>
        <w:rPr>
          <w:rFonts w:ascii="Arial" w:hAnsi="Arial" w:cs="Arial"/>
          <w:sz w:val="22"/>
          <w:szCs w:val="22"/>
          <w:lang w:eastAsia="ja-JP"/>
        </w:rPr>
      </w:pPr>
    </w:p>
    <w:p w:rsidRPr="00926C15" w:rsidR="00926C15" w:rsidP="00926C15" w:rsidRDefault="00926C15" w14:paraId="219EBA4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Upon notification of a vehicle accident at the park, ascertain if there is personal injury.</w:t>
      </w:r>
    </w:p>
    <w:p w:rsidRPr="00926C15" w:rsidR="00926C15" w:rsidP="00926C15" w:rsidRDefault="00926C15" w14:paraId="615DBF56" w14:textId="77777777">
      <w:pPr>
        <w:suppressAutoHyphens w:val="0"/>
        <w:rPr>
          <w:rFonts w:ascii="Arial" w:hAnsi="Arial" w:cs="Arial"/>
          <w:sz w:val="22"/>
          <w:szCs w:val="22"/>
          <w:lang w:eastAsia="ja-JP"/>
        </w:rPr>
      </w:pPr>
    </w:p>
    <w:p w:rsidRPr="00926C15" w:rsidR="00926C15" w:rsidP="00926C15" w:rsidRDefault="00926C15" w14:paraId="64823C41"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If there is personal injury requiring medical treatment other than first aid, call</w:t>
      </w:r>
    </w:p>
    <w:p w:rsidRPr="00926C15" w:rsidR="00926C15" w:rsidP="00926C15" w:rsidRDefault="00926C15" w14:paraId="734E66A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the local rescue unit (911) immediately.</w:t>
      </w:r>
    </w:p>
    <w:p w:rsidRPr="00926C15" w:rsidR="00926C15" w:rsidP="00926C15" w:rsidRDefault="00926C15" w14:paraId="21C5C541" w14:textId="77777777">
      <w:pPr>
        <w:suppressAutoHyphens w:val="0"/>
        <w:rPr>
          <w:rFonts w:ascii="Arial" w:hAnsi="Arial" w:cs="Arial"/>
          <w:sz w:val="22"/>
          <w:szCs w:val="22"/>
          <w:lang w:eastAsia="ja-JP"/>
        </w:rPr>
      </w:pPr>
    </w:p>
    <w:p w:rsidRPr="00926C15" w:rsidR="00926C15" w:rsidP="00926C15" w:rsidRDefault="00926C15" w14:paraId="3B2D105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Identify yourself and give a call back number.</w:t>
      </w:r>
    </w:p>
    <w:p w:rsidRPr="00926C15" w:rsidR="00926C15" w:rsidP="00926C15" w:rsidRDefault="00926C15" w14:paraId="4AD82574" w14:textId="77777777">
      <w:pPr>
        <w:suppressAutoHyphens w:val="0"/>
        <w:rPr>
          <w:rFonts w:ascii="Arial" w:hAnsi="Arial" w:cs="Arial"/>
          <w:sz w:val="22"/>
          <w:szCs w:val="22"/>
          <w:lang w:eastAsia="ja-JP"/>
        </w:rPr>
      </w:pPr>
    </w:p>
    <w:p w:rsidRPr="00926C15" w:rsidR="00926C15" w:rsidP="00926C15" w:rsidRDefault="00926C15" w14:paraId="6121C328"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c. Tell them the number of victims involved and the extent of the injuries to the</w:t>
      </w:r>
    </w:p>
    <w:p w:rsidRPr="00926C15" w:rsidR="00926C15" w:rsidP="00926C15" w:rsidRDefault="00926C15" w14:paraId="6748C49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best of your knowledge.</w:t>
      </w:r>
    </w:p>
    <w:p w:rsidRPr="00926C15" w:rsidR="00926C15" w:rsidP="00926C15" w:rsidRDefault="00926C15" w14:paraId="6DAA1C95" w14:textId="77777777">
      <w:pPr>
        <w:suppressAutoHyphens w:val="0"/>
        <w:rPr>
          <w:rFonts w:ascii="Arial" w:hAnsi="Arial" w:cs="Arial"/>
          <w:sz w:val="22"/>
          <w:szCs w:val="22"/>
          <w:lang w:eastAsia="ja-JP"/>
        </w:rPr>
      </w:pPr>
    </w:p>
    <w:p w:rsidRPr="00926C15" w:rsidR="00926C15" w:rsidP="00926C15" w:rsidRDefault="00926C15" w14:paraId="32177086"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d. Give the exact location of the accident.</w:t>
      </w:r>
    </w:p>
    <w:p w:rsidRPr="00926C15" w:rsidR="00926C15" w:rsidP="00926C15" w:rsidRDefault="00926C15" w14:paraId="484489D7" w14:textId="77777777">
      <w:pPr>
        <w:suppressAutoHyphens w:val="0"/>
        <w:rPr>
          <w:rFonts w:ascii="Arial" w:hAnsi="Arial" w:cs="Arial"/>
          <w:sz w:val="22"/>
          <w:szCs w:val="22"/>
          <w:lang w:eastAsia="ja-JP"/>
        </w:rPr>
      </w:pPr>
    </w:p>
    <w:p w:rsidRPr="00926C15" w:rsidR="00926C15" w:rsidP="00926C15" w:rsidRDefault="00926C15" w14:paraId="0868C9B0"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e. Fill out any necessary reports (first aid, incident, activity).</w:t>
      </w:r>
    </w:p>
    <w:p w:rsidRPr="00926C15" w:rsidR="00926C15" w:rsidP="00926C15" w:rsidRDefault="00926C15" w14:paraId="370E0A7A" w14:textId="77777777">
      <w:pPr>
        <w:suppressAutoHyphens w:val="0"/>
        <w:rPr>
          <w:rFonts w:ascii="Arial" w:hAnsi="Arial" w:cs="Arial"/>
          <w:sz w:val="22"/>
          <w:szCs w:val="22"/>
          <w:lang w:eastAsia="ja-JP"/>
        </w:rPr>
      </w:pPr>
    </w:p>
    <w:p w:rsidRPr="00926C15" w:rsidR="00926C15" w:rsidP="00926C15" w:rsidRDefault="00926C15" w14:paraId="30B4C43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2. Upon notification of a vehicle accident at the park, ascertain the extent of property</w:t>
      </w:r>
    </w:p>
    <w:p w:rsidRPr="00926C15" w:rsidR="00926C15" w:rsidP="00926C15" w:rsidRDefault="00926C15" w14:paraId="21D90A70"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damage.</w:t>
      </w:r>
    </w:p>
    <w:p w:rsidRPr="00926C15" w:rsidR="00926C15" w:rsidP="00926C15" w:rsidRDefault="00926C15" w14:paraId="1E723FF5" w14:textId="77777777">
      <w:pPr>
        <w:suppressAutoHyphens w:val="0"/>
        <w:rPr>
          <w:rFonts w:ascii="Arial" w:hAnsi="Arial" w:cs="Arial"/>
          <w:sz w:val="22"/>
          <w:szCs w:val="22"/>
          <w:lang w:eastAsia="ja-JP"/>
        </w:rPr>
      </w:pPr>
    </w:p>
    <w:p w:rsidRPr="00926C15" w:rsidR="00926C15" w:rsidP="00926C15" w:rsidRDefault="00926C15" w14:paraId="200C689B"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If the extent of property damage is in excess of $500 or if other conditions</w:t>
      </w:r>
    </w:p>
    <w:p w:rsidRPr="00926C15" w:rsidR="00926C15" w:rsidP="00926C15" w:rsidRDefault="00926C15" w14:paraId="1715CA8B"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warrant, call the local police, Sheriff's Office or State Police to report the</w:t>
      </w:r>
    </w:p>
    <w:p w:rsidRPr="00926C15" w:rsidR="00926C15" w:rsidP="00926C15" w:rsidRDefault="00926C15" w14:paraId="3A07EDDE"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accident and have an officer dispatched to the scene.</w:t>
      </w:r>
    </w:p>
    <w:p w:rsidRPr="00926C15" w:rsidR="00926C15" w:rsidP="00926C15" w:rsidRDefault="00926C15" w14:paraId="5D3D4067" w14:textId="77777777">
      <w:pPr>
        <w:suppressAutoHyphens w:val="0"/>
        <w:rPr>
          <w:rFonts w:ascii="Arial" w:hAnsi="Arial" w:cs="Arial"/>
          <w:sz w:val="22"/>
          <w:szCs w:val="22"/>
          <w:lang w:eastAsia="ja-JP"/>
        </w:rPr>
      </w:pPr>
    </w:p>
    <w:p w:rsidRPr="00926C15" w:rsidR="00926C15" w:rsidP="00926C15" w:rsidRDefault="00926C15" w14:paraId="11DC98B2"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Direct traffic as needed.</w:t>
      </w:r>
    </w:p>
    <w:p w:rsidRPr="00926C15" w:rsidR="00926C15" w:rsidP="00926C15" w:rsidRDefault="00926C15" w14:paraId="56DAA002" w14:textId="77777777">
      <w:pPr>
        <w:suppressAutoHyphens w:val="0"/>
        <w:rPr>
          <w:rFonts w:ascii="Arial" w:hAnsi="Arial" w:cs="Arial"/>
          <w:sz w:val="22"/>
          <w:szCs w:val="22"/>
          <w:lang w:eastAsia="ja-JP"/>
        </w:rPr>
      </w:pPr>
    </w:p>
    <w:p w:rsidRPr="00926C15" w:rsidR="00926C15" w:rsidP="00926C15" w:rsidRDefault="00926C15" w14:paraId="1C39412C"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c. Fill out any necessary reports (first aid, incident, activity).</w:t>
      </w:r>
    </w:p>
    <w:p w:rsidRPr="00926C15" w:rsidR="00926C15" w:rsidP="00926C15" w:rsidRDefault="00926C15" w14:paraId="5B8603A8" w14:textId="77777777">
      <w:pPr>
        <w:suppressAutoHyphens w:val="0"/>
        <w:rPr>
          <w:rFonts w:ascii="Arial" w:hAnsi="Arial" w:cs="Arial"/>
          <w:sz w:val="22"/>
          <w:szCs w:val="22"/>
          <w:lang w:eastAsia="ja-JP"/>
        </w:rPr>
      </w:pPr>
    </w:p>
    <w:p w:rsidRPr="00926C15" w:rsidR="00926C15" w:rsidP="00926C15" w:rsidRDefault="00926C15" w14:paraId="3F473998"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B. </w:t>
      </w:r>
      <w:r w:rsidRPr="00926C15">
        <w:rPr>
          <w:rFonts w:ascii="Arial" w:hAnsi="Arial" w:cs="Arial"/>
          <w:sz w:val="22"/>
          <w:szCs w:val="22"/>
          <w:lang w:eastAsia="ja-JP"/>
        </w:rPr>
        <w:tab/>
      </w:r>
      <w:r w:rsidRPr="00926C15">
        <w:rPr>
          <w:rFonts w:ascii="Arial" w:hAnsi="Arial" w:cs="Arial"/>
          <w:sz w:val="22"/>
          <w:szCs w:val="22"/>
          <w:lang w:eastAsia="ja-JP"/>
        </w:rPr>
        <w:t>VEHICLE ACCIDENT (with park property and/or personnel):</w:t>
      </w:r>
    </w:p>
    <w:p w:rsidRPr="00926C15" w:rsidR="00926C15" w:rsidP="00926C15" w:rsidRDefault="00926C15" w14:paraId="2A7955D6" w14:textId="77777777">
      <w:pPr>
        <w:suppressAutoHyphens w:val="0"/>
        <w:rPr>
          <w:rFonts w:ascii="Arial" w:hAnsi="Arial" w:cs="Arial"/>
          <w:sz w:val="22"/>
          <w:szCs w:val="22"/>
          <w:lang w:eastAsia="ja-JP"/>
        </w:rPr>
      </w:pPr>
    </w:p>
    <w:p w:rsidRPr="00926C15" w:rsidR="00926C15" w:rsidP="00926C15" w:rsidRDefault="00926C15" w14:paraId="0BDEAF8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1. Follow the immediate steps in part A along with the following:</w:t>
      </w:r>
    </w:p>
    <w:p w:rsidRPr="00926C15" w:rsidR="00926C15" w:rsidP="00926C15" w:rsidRDefault="00926C15" w14:paraId="78FFF3FA" w14:textId="77777777">
      <w:pPr>
        <w:suppressAutoHyphens w:val="0"/>
        <w:rPr>
          <w:rFonts w:ascii="Arial" w:hAnsi="Arial" w:cs="Arial"/>
          <w:sz w:val="22"/>
          <w:szCs w:val="22"/>
          <w:lang w:eastAsia="ja-JP"/>
        </w:rPr>
      </w:pPr>
    </w:p>
    <w:p w:rsidRPr="00926C15" w:rsidR="00926C15" w:rsidP="00926C15" w:rsidRDefault="00926C15" w14:paraId="0E3FB14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a. Notify the Park Manager or the employee in charge (no matter how menial the</w:t>
      </w:r>
    </w:p>
    <w:p w:rsidRPr="00926C15" w:rsidR="00926C15" w:rsidP="00926C15" w:rsidRDefault="00926C15" w14:paraId="3C8113EA"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 xml:space="preserve">    damage). </w:t>
      </w:r>
    </w:p>
    <w:p w:rsidRPr="00926C15" w:rsidR="00926C15" w:rsidP="00926C15" w:rsidRDefault="00926C15" w14:paraId="3EE5BC0B" w14:textId="77777777">
      <w:pPr>
        <w:suppressAutoHyphens w:val="0"/>
        <w:rPr>
          <w:rFonts w:ascii="Arial" w:hAnsi="Arial" w:cs="Arial"/>
          <w:sz w:val="22"/>
          <w:szCs w:val="22"/>
          <w:lang w:eastAsia="ja-JP"/>
        </w:rPr>
      </w:pPr>
    </w:p>
    <w:p w:rsidRPr="00926C15" w:rsidR="00926C15" w:rsidP="00926C15" w:rsidRDefault="00926C15" w14:paraId="0E6BC924"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r w:rsidRPr="00926C15">
        <w:rPr>
          <w:rFonts w:ascii="Arial" w:hAnsi="Arial" w:cs="Arial"/>
          <w:sz w:val="22"/>
          <w:szCs w:val="22"/>
          <w:lang w:eastAsia="ja-JP"/>
        </w:rPr>
        <w:t>b. Fill out the proper reports.</w:t>
      </w:r>
    </w:p>
    <w:p w:rsidRPr="00926C15" w:rsidR="00926C15" w:rsidP="00926C15" w:rsidRDefault="00926C15" w14:paraId="58102712" w14:textId="77777777">
      <w:pPr>
        <w:suppressAutoHyphens w:val="0"/>
        <w:rPr>
          <w:rFonts w:ascii="Arial" w:hAnsi="Arial" w:cs="Arial"/>
          <w:sz w:val="22"/>
          <w:szCs w:val="22"/>
          <w:lang w:eastAsia="ja-JP"/>
        </w:rPr>
      </w:pPr>
    </w:p>
    <w:p w:rsidRPr="00926C15" w:rsidR="00926C15" w:rsidP="00926C15" w:rsidRDefault="00926C15" w14:paraId="7EB7B1D4" w14:textId="77777777">
      <w:pPr>
        <w:suppressAutoHyphens w:val="0"/>
        <w:rPr>
          <w:rFonts w:ascii="Arial" w:hAnsi="Arial" w:cs="Arial"/>
          <w:sz w:val="22"/>
          <w:szCs w:val="22"/>
          <w:lang w:eastAsia="ja-JP"/>
        </w:rPr>
      </w:pPr>
      <w:r w:rsidRPr="00926C15">
        <w:rPr>
          <w:rFonts w:ascii="Arial" w:hAnsi="Arial" w:cs="Arial"/>
          <w:sz w:val="22"/>
          <w:szCs w:val="22"/>
          <w:lang w:eastAsia="ja-JP"/>
        </w:rPr>
        <w:t>C.</w:t>
      </w:r>
      <w:r w:rsidRPr="00926C15">
        <w:rPr>
          <w:rFonts w:ascii="Arial" w:hAnsi="Arial" w:cs="Arial"/>
          <w:sz w:val="22"/>
          <w:szCs w:val="22"/>
          <w:lang w:eastAsia="ja-JP"/>
        </w:rPr>
        <w:tab/>
      </w:r>
      <w:r w:rsidRPr="00926C15">
        <w:rPr>
          <w:rFonts w:ascii="Arial" w:hAnsi="Arial" w:cs="Arial"/>
          <w:sz w:val="22"/>
          <w:szCs w:val="22"/>
          <w:lang w:eastAsia="ja-JP"/>
        </w:rPr>
        <w:t xml:space="preserve"> LOCKED VEHICLE:</w:t>
      </w:r>
    </w:p>
    <w:p w:rsidRPr="00926C15" w:rsidR="00926C15" w:rsidP="00926C15" w:rsidRDefault="00926C15" w14:paraId="682E1F7A" w14:textId="77777777">
      <w:pPr>
        <w:suppressAutoHyphens w:val="0"/>
        <w:rPr>
          <w:rFonts w:ascii="Arial" w:hAnsi="Arial" w:cs="Arial"/>
          <w:sz w:val="22"/>
          <w:szCs w:val="22"/>
          <w:lang w:eastAsia="ja-JP"/>
        </w:rPr>
      </w:pPr>
    </w:p>
    <w:p w:rsidRPr="00926C15" w:rsidR="00926C15" w:rsidP="00926C15" w:rsidRDefault="00926C15" w14:paraId="4C7A8920"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 xml:space="preserve"> Call the local locksmith or wrecker service ( 207-386-016) or AAA if applicable, </w:t>
      </w:r>
    </w:p>
    <w:p w:rsidRPr="00926C15" w:rsidR="00926C15" w:rsidP="00926C15" w:rsidRDefault="00926C15" w14:paraId="13EB697E"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1-800-AAA-HELP.</w:t>
      </w:r>
    </w:p>
    <w:p w:rsidRPr="00926C15" w:rsidR="00926C15" w:rsidP="00926C15" w:rsidRDefault="00926C15" w14:paraId="493ACA95" w14:textId="77777777">
      <w:pPr>
        <w:suppressAutoHyphens w:val="0"/>
        <w:rPr>
          <w:rFonts w:ascii="Arial" w:hAnsi="Arial" w:cs="Arial"/>
          <w:sz w:val="22"/>
          <w:szCs w:val="22"/>
          <w:lang w:eastAsia="ja-JP"/>
        </w:rPr>
      </w:pPr>
    </w:p>
    <w:p w:rsidRPr="00926C15" w:rsidR="00926C15" w:rsidP="00926C15" w:rsidRDefault="00926C15" w14:paraId="6F7A9EBA" w14:textId="77777777">
      <w:pPr>
        <w:suppressAutoHyphens w:val="0"/>
        <w:rPr>
          <w:rFonts w:ascii="Arial" w:hAnsi="Arial" w:cs="Arial"/>
          <w:sz w:val="22"/>
          <w:szCs w:val="22"/>
          <w:lang w:eastAsia="ja-JP"/>
        </w:rPr>
      </w:pPr>
    </w:p>
    <w:p w:rsidRPr="00926C15" w:rsidR="00926C15" w:rsidP="00926C15" w:rsidRDefault="00926C15" w14:paraId="4E28354A" w14:textId="77777777">
      <w:pPr>
        <w:suppressAutoHyphens w:val="0"/>
        <w:rPr>
          <w:rFonts w:ascii="Arial" w:hAnsi="Arial" w:cs="Arial"/>
          <w:sz w:val="22"/>
          <w:szCs w:val="22"/>
          <w:lang w:eastAsia="ja-JP"/>
        </w:rPr>
      </w:pPr>
    </w:p>
    <w:p w:rsidRPr="00926C15" w:rsidR="00926C15" w:rsidP="00926C15" w:rsidRDefault="00926C15" w14:paraId="77912B20" w14:textId="77777777">
      <w:pPr>
        <w:suppressAutoHyphens w:val="0"/>
        <w:rPr>
          <w:rFonts w:ascii="Arial" w:hAnsi="Arial" w:cs="Arial"/>
          <w:sz w:val="22"/>
          <w:szCs w:val="22"/>
          <w:lang w:eastAsia="ja-JP"/>
        </w:rPr>
      </w:pPr>
    </w:p>
    <w:p w:rsidRPr="00926C15" w:rsidR="00926C15" w:rsidP="00926C15" w:rsidRDefault="00926C15" w14:paraId="17306343" w14:textId="77777777">
      <w:pPr>
        <w:suppressAutoHyphens w:val="0"/>
        <w:rPr>
          <w:rFonts w:ascii="Arial" w:hAnsi="Arial" w:cs="Arial"/>
          <w:sz w:val="22"/>
          <w:szCs w:val="22"/>
          <w:lang w:eastAsia="ja-JP"/>
        </w:rPr>
      </w:pPr>
      <w:r w:rsidRPr="00926C15">
        <w:rPr>
          <w:rFonts w:ascii="Arial" w:hAnsi="Arial" w:cs="Arial"/>
          <w:sz w:val="22"/>
          <w:szCs w:val="22"/>
          <w:lang w:eastAsia="ja-JP"/>
        </w:rPr>
        <w:tab/>
      </w:r>
      <w:r w:rsidRPr="00926C15">
        <w:rPr>
          <w:rFonts w:ascii="Arial" w:hAnsi="Arial" w:cs="Arial"/>
          <w:sz w:val="22"/>
          <w:szCs w:val="22"/>
          <w:lang w:eastAsia="ja-JP"/>
        </w:rPr>
        <w:tab/>
      </w:r>
    </w:p>
    <w:p w:rsidRPr="00926C15" w:rsidR="00926C15" w:rsidP="00926C15" w:rsidRDefault="00926C15" w14:paraId="365CC5E6" w14:textId="77777777">
      <w:pPr>
        <w:suppressAutoHyphens w:val="0"/>
        <w:rPr>
          <w:rFonts w:ascii="Arial" w:hAnsi="Arial" w:cs="Arial"/>
          <w:sz w:val="22"/>
          <w:szCs w:val="22"/>
          <w:lang w:eastAsia="ja-JP"/>
        </w:rPr>
      </w:pPr>
    </w:p>
    <w:p w:rsidR="00926C15" w:rsidP="00926C15" w:rsidRDefault="00926C15" w14:paraId="2020EA1D" w14:textId="77777777">
      <w:pPr>
        <w:suppressAutoHyphens w:val="0"/>
        <w:rPr>
          <w:rFonts w:ascii="Arial" w:hAnsi="Arial" w:cs="Arial"/>
          <w:sz w:val="22"/>
          <w:szCs w:val="22"/>
          <w:lang w:eastAsia="ja-JP"/>
        </w:rPr>
      </w:pPr>
    </w:p>
    <w:p w:rsidR="00F77F37" w:rsidP="00926C15" w:rsidRDefault="00F77F37" w14:paraId="29C2210B" w14:textId="77777777">
      <w:pPr>
        <w:suppressAutoHyphens w:val="0"/>
        <w:rPr>
          <w:rFonts w:ascii="Arial" w:hAnsi="Arial" w:cs="Arial"/>
          <w:sz w:val="22"/>
          <w:szCs w:val="22"/>
          <w:lang w:eastAsia="ja-JP"/>
        </w:rPr>
      </w:pPr>
    </w:p>
    <w:p w:rsidR="00F77F37" w:rsidP="00926C15" w:rsidRDefault="00F77F37" w14:paraId="177A79EA" w14:textId="77777777">
      <w:pPr>
        <w:suppressAutoHyphens w:val="0"/>
        <w:rPr>
          <w:rFonts w:ascii="Arial" w:hAnsi="Arial" w:cs="Arial"/>
          <w:sz w:val="22"/>
          <w:szCs w:val="22"/>
          <w:lang w:eastAsia="ja-JP"/>
        </w:rPr>
      </w:pPr>
    </w:p>
    <w:p w:rsidR="00F77F37" w:rsidP="00926C15" w:rsidRDefault="00F77F37" w14:paraId="50A3D475" w14:textId="77777777">
      <w:pPr>
        <w:suppressAutoHyphens w:val="0"/>
        <w:rPr>
          <w:rFonts w:ascii="Arial" w:hAnsi="Arial" w:cs="Arial"/>
          <w:sz w:val="22"/>
          <w:szCs w:val="22"/>
          <w:lang w:eastAsia="ja-JP"/>
        </w:rPr>
      </w:pPr>
    </w:p>
    <w:p w:rsidR="00F77F37" w:rsidP="00926C15" w:rsidRDefault="00F77F37" w14:paraId="381A6D2A" w14:textId="77777777">
      <w:pPr>
        <w:suppressAutoHyphens w:val="0"/>
        <w:rPr>
          <w:rFonts w:ascii="Arial" w:hAnsi="Arial" w:cs="Arial"/>
          <w:sz w:val="22"/>
          <w:szCs w:val="22"/>
          <w:lang w:eastAsia="ja-JP"/>
        </w:rPr>
      </w:pPr>
    </w:p>
    <w:p w:rsidRPr="00926C15" w:rsidR="00F77F37" w:rsidP="00926C15" w:rsidRDefault="00F77F37" w14:paraId="68DAA3DF" w14:textId="77777777">
      <w:pPr>
        <w:suppressAutoHyphens w:val="0"/>
        <w:rPr>
          <w:rFonts w:ascii="Arial" w:hAnsi="Arial" w:cs="Arial"/>
          <w:sz w:val="22"/>
          <w:szCs w:val="22"/>
          <w:lang w:eastAsia="ja-JP"/>
        </w:rPr>
      </w:pPr>
    </w:p>
    <w:p w:rsidRPr="00926C15" w:rsidR="00926C15" w:rsidP="00926C15" w:rsidRDefault="00926C15" w14:paraId="26CD8405" w14:textId="77777777">
      <w:pPr>
        <w:suppressAutoHyphens w:val="0"/>
        <w:jc w:val="center"/>
        <w:rPr>
          <w:rFonts w:ascii="Arial" w:hAnsi="Arial" w:cs="Arial"/>
          <w:b/>
          <w:sz w:val="22"/>
          <w:szCs w:val="22"/>
          <w:u w:val="single"/>
          <w:lang w:eastAsia="ja-JP"/>
        </w:rPr>
      </w:pPr>
      <w:r w:rsidRPr="00926C15">
        <w:rPr>
          <w:rFonts w:ascii="Arial" w:hAnsi="Arial" w:cs="Arial"/>
          <w:b/>
          <w:sz w:val="22"/>
          <w:szCs w:val="22"/>
          <w:u w:val="single"/>
          <w:lang w:eastAsia="ja-JP"/>
        </w:rPr>
        <w:t>STANDARD OPERATING PROCEDURE FOR INFECTIOUS WASTE/HAZARDOUS WASTE</w:t>
      </w:r>
    </w:p>
    <w:p w:rsidRPr="00926C15" w:rsidR="00926C15" w:rsidP="00926C15" w:rsidRDefault="00926C15" w14:paraId="354E7DC6" w14:textId="77777777">
      <w:pPr>
        <w:suppressAutoHyphens w:val="0"/>
        <w:rPr>
          <w:rFonts w:ascii="Arial" w:hAnsi="Arial" w:cs="Arial"/>
          <w:b/>
          <w:sz w:val="22"/>
          <w:szCs w:val="22"/>
          <w:u w:val="single"/>
          <w:lang w:eastAsia="ja-JP"/>
        </w:rPr>
      </w:pPr>
    </w:p>
    <w:p w:rsidRPr="00926C15" w:rsidR="00926C15" w:rsidP="00926C15" w:rsidRDefault="00926C15" w14:paraId="1F3BD31F" w14:textId="77777777">
      <w:pPr>
        <w:suppressAutoHyphens w:val="0"/>
        <w:rPr>
          <w:rFonts w:ascii="Arial" w:hAnsi="Arial" w:cs="Arial"/>
          <w:b/>
          <w:sz w:val="22"/>
          <w:szCs w:val="22"/>
          <w:u w:val="single"/>
          <w:lang w:eastAsia="ja-JP"/>
        </w:rPr>
      </w:pPr>
    </w:p>
    <w:p w:rsidRPr="00926C15" w:rsidR="00926C15" w:rsidP="00926C15" w:rsidRDefault="00926C15" w14:paraId="551F1CF5"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In 1988, wash-ups of infectious waste were found at several branches. Infectious materials will </w:t>
      </w:r>
    </w:p>
    <w:p w:rsidRPr="00926C15" w:rsidR="00926C15" w:rsidP="00926C15" w:rsidRDefault="00926C15" w14:paraId="25A6D4E6"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usually consist of needles, dialysis bags, dressings, colostomy bags, etc. These materials must </w:t>
      </w:r>
    </w:p>
    <w:p w:rsidRPr="00926C15" w:rsidR="00926C15" w:rsidP="00926C15" w:rsidRDefault="00926C15" w14:paraId="0C4232A1" w14:textId="77777777">
      <w:pPr>
        <w:suppressAutoHyphens w:val="0"/>
        <w:rPr>
          <w:rFonts w:ascii="Arial" w:hAnsi="Arial" w:cs="Arial"/>
          <w:sz w:val="22"/>
          <w:szCs w:val="22"/>
          <w:lang w:eastAsia="ja-JP"/>
        </w:rPr>
      </w:pPr>
      <w:r w:rsidRPr="00926C15">
        <w:rPr>
          <w:rFonts w:ascii="Arial" w:hAnsi="Arial" w:cs="Arial"/>
          <w:sz w:val="22"/>
          <w:szCs w:val="22"/>
          <w:lang w:eastAsia="ja-JP"/>
        </w:rPr>
        <w:t>be treated as though the hazard of infection is present, even if only suspected.  Hazardous waste will usually be contained in plastic or metal containers ranging from 5 gallon bucket size to 55 gallon drum size. The may contain processing wastes from sulfuric acid to used crank case oil.</w:t>
      </w:r>
    </w:p>
    <w:p w:rsidRPr="00926C15" w:rsidR="00926C15" w:rsidP="00926C15" w:rsidRDefault="00926C15" w14:paraId="629D115E" w14:textId="77777777">
      <w:pPr>
        <w:suppressAutoHyphens w:val="0"/>
        <w:rPr>
          <w:rFonts w:ascii="Arial" w:hAnsi="Arial" w:cs="Arial"/>
          <w:sz w:val="22"/>
          <w:szCs w:val="22"/>
          <w:lang w:eastAsia="ja-JP"/>
        </w:rPr>
      </w:pPr>
    </w:p>
    <w:p w:rsidRPr="00926C15" w:rsidR="00926C15" w:rsidP="00926C15" w:rsidRDefault="00926C15" w14:paraId="3EB03CE8" w14:textId="77777777">
      <w:pPr>
        <w:suppressAutoHyphens w:val="0"/>
        <w:rPr>
          <w:rFonts w:ascii="Arial" w:hAnsi="Arial" w:cs="Arial"/>
          <w:sz w:val="22"/>
          <w:szCs w:val="22"/>
          <w:lang w:eastAsia="ja-JP"/>
        </w:rPr>
      </w:pPr>
    </w:p>
    <w:p w:rsidRPr="00926C15" w:rsidR="00926C15" w:rsidP="00926C15" w:rsidRDefault="00926C15" w14:paraId="0A1D707E" w14:textId="77777777">
      <w:pPr>
        <w:suppressAutoHyphens w:val="0"/>
        <w:jc w:val="center"/>
        <w:rPr>
          <w:rFonts w:ascii="Arial" w:hAnsi="Arial" w:cs="Arial"/>
          <w:sz w:val="22"/>
          <w:szCs w:val="22"/>
          <w:u w:val="single"/>
          <w:lang w:eastAsia="ja-JP"/>
        </w:rPr>
      </w:pPr>
      <w:r w:rsidRPr="00926C15">
        <w:rPr>
          <w:rFonts w:ascii="Arial" w:hAnsi="Arial" w:cs="Arial"/>
          <w:sz w:val="22"/>
          <w:szCs w:val="22"/>
          <w:u w:val="single"/>
          <w:lang w:eastAsia="ja-JP"/>
        </w:rPr>
        <w:t>INFECTIOUS WASTE</w:t>
      </w:r>
    </w:p>
    <w:p w:rsidRPr="00926C15" w:rsidR="00926C15" w:rsidP="00926C15" w:rsidRDefault="00926C15" w14:paraId="26714DF1" w14:textId="77777777">
      <w:pPr>
        <w:suppressAutoHyphens w:val="0"/>
        <w:jc w:val="center"/>
        <w:rPr>
          <w:rFonts w:ascii="Arial" w:hAnsi="Arial" w:cs="Arial"/>
          <w:sz w:val="22"/>
          <w:szCs w:val="22"/>
          <w:u w:val="single"/>
          <w:lang w:eastAsia="ja-JP"/>
        </w:rPr>
      </w:pPr>
    </w:p>
    <w:p w:rsidRPr="00926C15" w:rsidR="00926C15" w:rsidP="00926C15" w:rsidRDefault="00926C15" w14:paraId="63C7EAEB" w14:textId="77777777">
      <w:pPr>
        <w:suppressAutoHyphens w:val="0"/>
        <w:rPr>
          <w:rFonts w:ascii="Arial" w:hAnsi="Arial" w:cs="Arial"/>
          <w:sz w:val="22"/>
          <w:szCs w:val="22"/>
          <w:lang w:eastAsia="ja-JP"/>
        </w:rPr>
      </w:pPr>
      <w:r w:rsidRPr="00926C15">
        <w:rPr>
          <w:rFonts w:ascii="Arial" w:hAnsi="Arial" w:cs="Arial"/>
          <w:sz w:val="22"/>
          <w:szCs w:val="22"/>
          <w:lang w:eastAsia="ja-JP"/>
        </w:rPr>
        <w:t>1. Gloves must be worn.</w:t>
      </w:r>
    </w:p>
    <w:p w:rsidRPr="00926C15" w:rsidR="00926C15" w:rsidP="00926C15" w:rsidRDefault="00926C15" w14:paraId="078C2772" w14:textId="77777777">
      <w:pPr>
        <w:suppressAutoHyphens w:val="0"/>
        <w:rPr>
          <w:rFonts w:ascii="Arial" w:hAnsi="Arial" w:cs="Arial"/>
          <w:sz w:val="22"/>
          <w:szCs w:val="22"/>
          <w:lang w:eastAsia="ja-JP"/>
        </w:rPr>
      </w:pPr>
    </w:p>
    <w:p w:rsidRPr="00926C15" w:rsidR="00926C15" w:rsidP="00926C15" w:rsidRDefault="00926C15" w14:paraId="26D1ED5F" w14:textId="77777777">
      <w:pPr>
        <w:suppressAutoHyphens w:val="0"/>
        <w:rPr>
          <w:rFonts w:ascii="Arial" w:hAnsi="Arial" w:cs="Arial"/>
          <w:sz w:val="22"/>
          <w:szCs w:val="22"/>
          <w:lang w:eastAsia="ja-JP"/>
        </w:rPr>
      </w:pPr>
      <w:r w:rsidRPr="00926C15">
        <w:rPr>
          <w:rFonts w:ascii="Arial" w:hAnsi="Arial" w:cs="Arial"/>
          <w:sz w:val="22"/>
          <w:szCs w:val="22"/>
          <w:lang w:eastAsia="ja-JP"/>
        </w:rPr>
        <w:t>2. Sharps (needles, etc.) should be placed in puncture proof containers before being placed in a sealed plastic bag.</w:t>
      </w:r>
    </w:p>
    <w:p w:rsidRPr="00926C15" w:rsidR="00926C15" w:rsidP="00926C15" w:rsidRDefault="00926C15" w14:paraId="5E8C2EC0" w14:textId="77777777">
      <w:pPr>
        <w:suppressAutoHyphens w:val="0"/>
        <w:rPr>
          <w:rFonts w:ascii="Arial" w:hAnsi="Arial" w:cs="Arial"/>
          <w:sz w:val="22"/>
          <w:szCs w:val="22"/>
          <w:lang w:eastAsia="ja-JP"/>
        </w:rPr>
      </w:pPr>
    </w:p>
    <w:p w:rsidRPr="00926C15" w:rsidR="00926C15" w:rsidP="00926C15" w:rsidRDefault="00926C15" w14:paraId="42EA6267" w14:textId="77777777">
      <w:pPr>
        <w:suppressAutoHyphens w:val="0"/>
        <w:rPr>
          <w:rFonts w:ascii="Arial" w:hAnsi="Arial" w:cs="Arial"/>
          <w:sz w:val="22"/>
          <w:szCs w:val="22"/>
          <w:lang w:eastAsia="ja-JP"/>
        </w:rPr>
      </w:pPr>
      <w:r w:rsidRPr="00926C15">
        <w:rPr>
          <w:rFonts w:ascii="Arial" w:hAnsi="Arial" w:cs="Arial"/>
          <w:sz w:val="22"/>
          <w:szCs w:val="22"/>
          <w:lang w:eastAsia="ja-JP"/>
        </w:rPr>
        <w:t>3. All infectious and suspected infectious materials should be placed in 6 mil plastic bags.</w:t>
      </w:r>
    </w:p>
    <w:p w:rsidRPr="00926C15" w:rsidR="00926C15" w:rsidP="00926C15" w:rsidRDefault="00926C15" w14:paraId="34CDDD6A" w14:textId="77777777">
      <w:pPr>
        <w:suppressAutoHyphens w:val="0"/>
        <w:rPr>
          <w:rFonts w:ascii="Arial" w:hAnsi="Arial" w:cs="Arial"/>
          <w:sz w:val="22"/>
          <w:szCs w:val="22"/>
          <w:lang w:eastAsia="ja-JP"/>
        </w:rPr>
      </w:pPr>
    </w:p>
    <w:p w:rsidRPr="00926C15" w:rsidR="00926C15" w:rsidP="00926C15" w:rsidRDefault="00926C15" w14:paraId="58B3F6BC" w14:textId="77777777">
      <w:pPr>
        <w:suppressAutoHyphens w:val="0"/>
        <w:rPr>
          <w:rFonts w:ascii="Arial" w:hAnsi="Arial" w:cs="Arial"/>
          <w:sz w:val="22"/>
          <w:szCs w:val="22"/>
          <w:lang w:eastAsia="ja-JP"/>
        </w:rPr>
      </w:pPr>
      <w:r w:rsidRPr="00926C15">
        <w:rPr>
          <w:rFonts w:ascii="Arial" w:hAnsi="Arial" w:cs="Arial"/>
          <w:sz w:val="22"/>
          <w:szCs w:val="22"/>
          <w:lang w:eastAsia="ja-JP"/>
        </w:rPr>
        <w:t>4. Gloves should be disposed of last.</w:t>
      </w:r>
    </w:p>
    <w:p w:rsidRPr="00926C15" w:rsidR="00926C15" w:rsidP="00926C15" w:rsidRDefault="00926C15" w14:paraId="0B0D723A" w14:textId="77777777">
      <w:pPr>
        <w:suppressAutoHyphens w:val="0"/>
        <w:rPr>
          <w:rFonts w:ascii="Arial" w:hAnsi="Arial" w:cs="Arial"/>
          <w:sz w:val="22"/>
          <w:szCs w:val="22"/>
          <w:lang w:eastAsia="ja-JP"/>
        </w:rPr>
      </w:pPr>
    </w:p>
    <w:p w:rsidRPr="00926C15" w:rsidR="00926C15" w:rsidP="00926C15" w:rsidRDefault="00926C15" w14:paraId="1DE3CC13"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5. </w:t>
      </w:r>
      <w:r w:rsidRPr="00926C15">
        <w:rPr>
          <w:rFonts w:ascii="Arial" w:hAnsi="Arial" w:cs="Arial"/>
          <w:b/>
          <w:sz w:val="22"/>
          <w:szCs w:val="22"/>
          <w:lang w:eastAsia="ja-JP"/>
        </w:rPr>
        <w:t>If contaminated</w:t>
      </w:r>
      <w:r w:rsidRPr="00926C15">
        <w:rPr>
          <w:rFonts w:ascii="Arial" w:hAnsi="Arial" w:cs="Arial"/>
          <w:sz w:val="22"/>
          <w:szCs w:val="22"/>
          <w:lang w:eastAsia="ja-JP"/>
        </w:rPr>
        <w:t>, clothing and non-sensitive body parts should be decontaminated with a</w:t>
      </w:r>
    </w:p>
    <w:p w:rsidRPr="00926C15" w:rsidR="00926C15" w:rsidP="00926C15" w:rsidRDefault="00926C15" w14:paraId="4718C6CD"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10% solution of household bleach, and rinsed with water.</w:t>
      </w:r>
    </w:p>
    <w:p w:rsidRPr="00926C15" w:rsidR="00926C15" w:rsidP="00926C15" w:rsidRDefault="00926C15" w14:paraId="1C8F6E68" w14:textId="77777777">
      <w:pPr>
        <w:suppressAutoHyphens w:val="0"/>
        <w:rPr>
          <w:rFonts w:ascii="Arial" w:hAnsi="Arial" w:cs="Arial"/>
          <w:sz w:val="22"/>
          <w:szCs w:val="22"/>
          <w:lang w:eastAsia="ja-JP"/>
        </w:rPr>
      </w:pPr>
    </w:p>
    <w:p w:rsidRPr="00926C15" w:rsidR="00926C15" w:rsidP="00926C15" w:rsidRDefault="00926C15" w14:paraId="458B4DA5"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6. Call the Department of Environmental Protection (1-800-482-0777) and advise them of the </w:t>
      </w:r>
    </w:p>
    <w:p w:rsidRPr="00926C15" w:rsidR="00926C15" w:rsidP="00926C15" w:rsidRDefault="00926C15" w14:paraId="0C2E7FD2"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situation.</w:t>
      </w:r>
    </w:p>
    <w:p w:rsidRPr="00926C15" w:rsidR="00926C15" w:rsidP="00926C15" w:rsidRDefault="00926C15" w14:paraId="6EEA5CB3" w14:textId="77777777">
      <w:pPr>
        <w:suppressAutoHyphens w:val="0"/>
        <w:rPr>
          <w:rFonts w:ascii="Arial" w:hAnsi="Arial" w:cs="Arial"/>
          <w:sz w:val="22"/>
          <w:szCs w:val="22"/>
          <w:lang w:eastAsia="ja-JP"/>
        </w:rPr>
      </w:pPr>
    </w:p>
    <w:p w:rsidRPr="00926C15" w:rsidR="00926C15" w:rsidP="00926C15" w:rsidRDefault="00926C15" w14:paraId="2FF32ED2" w14:textId="77777777">
      <w:pPr>
        <w:suppressAutoHyphens w:val="0"/>
        <w:rPr>
          <w:rFonts w:ascii="Arial" w:hAnsi="Arial" w:cs="Arial"/>
          <w:sz w:val="22"/>
          <w:szCs w:val="22"/>
          <w:lang w:eastAsia="ja-JP"/>
        </w:rPr>
      </w:pPr>
      <w:r w:rsidRPr="00926C15">
        <w:rPr>
          <w:rFonts w:ascii="Arial" w:hAnsi="Arial" w:cs="Arial"/>
          <w:sz w:val="22"/>
          <w:szCs w:val="22"/>
          <w:lang w:eastAsia="ja-JP"/>
        </w:rPr>
        <w:t>7. Secure the material in a safe place until picked up by DEP.</w:t>
      </w:r>
    </w:p>
    <w:p w:rsidRPr="00926C15" w:rsidR="00926C15" w:rsidP="00926C15" w:rsidRDefault="00926C15" w14:paraId="1F58086E" w14:textId="77777777">
      <w:pPr>
        <w:suppressAutoHyphens w:val="0"/>
        <w:rPr>
          <w:rFonts w:ascii="Arial" w:hAnsi="Arial" w:cs="Arial"/>
          <w:sz w:val="22"/>
          <w:szCs w:val="22"/>
          <w:lang w:eastAsia="ja-JP"/>
        </w:rPr>
      </w:pPr>
    </w:p>
    <w:p w:rsidRPr="00926C15" w:rsidR="00926C15" w:rsidP="00926C15" w:rsidRDefault="00926C15" w14:paraId="0F482B25" w14:textId="77777777">
      <w:pPr>
        <w:suppressAutoHyphens w:val="0"/>
        <w:jc w:val="center"/>
        <w:rPr>
          <w:rFonts w:ascii="Arial" w:hAnsi="Arial" w:cs="Arial"/>
          <w:sz w:val="22"/>
          <w:szCs w:val="22"/>
          <w:u w:val="single"/>
          <w:lang w:eastAsia="ja-JP"/>
        </w:rPr>
      </w:pPr>
      <w:r w:rsidRPr="00926C15">
        <w:rPr>
          <w:rFonts w:ascii="Arial" w:hAnsi="Arial" w:cs="Arial"/>
          <w:sz w:val="22"/>
          <w:szCs w:val="22"/>
          <w:u w:val="single"/>
          <w:lang w:eastAsia="ja-JP"/>
        </w:rPr>
        <w:t>HAZARDOUS WASTE</w:t>
      </w:r>
    </w:p>
    <w:p w:rsidRPr="00926C15" w:rsidR="00926C15" w:rsidP="00926C15" w:rsidRDefault="00926C15" w14:paraId="5EABF358" w14:textId="77777777">
      <w:pPr>
        <w:suppressAutoHyphens w:val="0"/>
        <w:jc w:val="center"/>
        <w:rPr>
          <w:rFonts w:ascii="Arial" w:hAnsi="Arial" w:cs="Arial"/>
          <w:sz w:val="22"/>
          <w:szCs w:val="22"/>
          <w:lang w:eastAsia="ja-JP"/>
        </w:rPr>
      </w:pPr>
    </w:p>
    <w:p w:rsidRPr="00926C15" w:rsidR="00926C15" w:rsidP="00926C15" w:rsidRDefault="00926C15" w14:paraId="05A36D0F" w14:textId="77777777">
      <w:pPr>
        <w:suppressAutoHyphens w:val="0"/>
        <w:rPr>
          <w:rFonts w:ascii="Arial" w:hAnsi="Arial" w:cs="Arial"/>
          <w:sz w:val="22"/>
          <w:szCs w:val="22"/>
          <w:lang w:eastAsia="ja-JP"/>
        </w:rPr>
      </w:pPr>
      <w:r w:rsidRPr="00926C15">
        <w:rPr>
          <w:rFonts w:ascii="Arial" w:hAnsi="Arial" w:cs="Arial"/>
          <w:sz w:val="22"/>
          <w:szCs w:val="22"/>
          <w:lang w:eastAsia="ja-JP"/>
        </w:rPr>
        <w:t>1. Prevent container from washing out to sea.</w:t>
      </w:r>
    </w:p>
    <w:p w:rsidRPr="00926C15" w:rsidR="00926C15" w:rsidP="00926C15" w:rsidRDefault="00926C15" w14:paraId="699B961D" w14:textId="77777777">
      <w:pPr>
        <w:suppressAutoHyphens w:val="0"/>
        <w:rPr>
          <w:rFonts w:ascii="Arial" w:hAnsi="Arial" w:cs="Arial"/>
          <w:sz w:val="22"/>
          <w:szCs w:val="22"/>
          <w:lang w:eastAsia="ja-JP"/>
        </w:rPr>
      </w:pPr>
    </w:p>
    <w:p w:rsidRPr="00926C15" w:rsidR="00926C15" w:rsidP="00926C15" w:rsidRDefault="00926C15" w14:paraId="10DAC32F" w14:textId="77777777">
      <w:pPr>
        <w:suppressAutoHyphens w:val="0"/>
        <w:rPr>
          <w:rFonts w:ascii="Arial" w:hAnsi="Arial" w:cs="Arial"/>
          <w:sz w:val="22"/>
          <w:szCs w:val="22"/>
          <w:lang w:eastAsia="ja-JP"/>
        </w:rPr>
      </w:pPr>
      <w:r w:rsidRPr="00926C15">
        <w:rPr>
          <w:rFonts w:ascii="Arial" w:hAnsi="Arial" w:cs="Arial"/>
          <w:sz w:val="22"/>
          <w:szCs w:val="22"/>
          <w:lang w:eastAsia="ja-JP"/>
        </w:rPr>
        <w:t>2.</w:t>
      </w:r>
      <w:r w:rsidRPr="00926C15">
        <w:rPr>
          <w:rFonts w:ascii="Arial" w:hAnsi="Arial" w:cs="Arial"/>
          <w:b/>
          <w:sz w:val="22"/>
          <w:szCs w:val="22"/>
          <w:lang w:eastAsia="ja-JP"/>
        </w:rPr>
        <w:t xml:space="preserve"> DO NOT</w:t>
      </w:r>
      <w:r w:rsidRPr="00926C15">
        <w:rPr>
          <w:rFonts w:ascii="Arial" w:hAnsi="Arial" w:cs="Arial"/>
          <w:sz w:val="22"/>
          <w:szCs w:val="22"/>
          <w:lang w:eastAsia="ja-JP"/>
        </w:rPr>
        <w:t xml:space="preserve"> touch the container.</w:t>
      </w:r>
    </w:p>
    <w:p w:rsidRPr="00926C15" w:rsidR="00926C15" w:rsidP="00926C15" w:rsidRDefault="00926C15" w14:paraId="337EA416" w14:textId="77777777">
      <w:pPr>
        <w:suppressAutoHyphens w:val="0"/>
        <w:rPr>
          <w:rFonts w:ascii="Arial" w:hAnsi="Arial" w:cs="Arial"/>
          <w:sz w:val="22"/>
          <w:szCs w:val="22"/>
          <w:lang w:eastAsia="ja-JP"/>
        </w:rPr>
      </w:pPr>
    </w:p>
    <w:p w:rsidRPr="00926C15" w:rsidR="00926C15" w:rsidP="00926C15" w:rsidRDefault="00926C15" w14:paraId="1C69BACF" w14:textId="77777777">
      <w:pPr>
        <w:suppressAutoHyphens w:val="0"/>
        <w:rPr>
          <w:rFonts w:ascii="Arial" w:hAnsi="Arial" w:cs="Arial"/>
          <w:sz w:val="22"/>
          <w:szCs w:val="22"/>
          <w:lang w:eastAsia="ja-JP"/>
        </w:rPr>
      </w:pPr>
      <w:r w:rsidRPr="00926C15">
        <w:rPr>
          <w:rFonts w:ascii="Arial" w:hAnsi="Arial" w:cs="Arial"/>
          <w:sz w:val="22"/>
          <w:szCs w:val="22"/>
          <w:lang w:eastAsia="ja-JP"/>
        </w:rPr>
        <w:t>3. Rope off the area and secure from public use.</w:t>
      </w:r>
    </w:p>
    <w:p w:rsidRPr="00926C15" w:rsidR="00926C15" w:rsidP="00926C15" w:rsidRDefault="00926C15" w14:paraId="1F30505F" w14:textId="77777777">
      <w:pPr>
        <w:suppressAutoHyphens w:val="0"/>
        <w:rPr>
          <w:rFonts w:ascii="Arial" w:hAnsi="Arial" w:cs="Arial"/>
          <w:sz w:val="22"/>
          <w:szCs w:val="22"/>
          <w:lang w:eastAsia="ja-JP"/>
        </w:rPr>
      </w:pPr>
    </w:p>
    <w:p w:rsidRPr="00926C15" w:rsidR="00926C15" w:rsidP="00926C15" w:rsidRDefault="00926C15" w14:paraId="1B8816B1" w14:textId="77777777">
      <w:pPr>
        <w:suppressAutoHyphens w:val="0"/>
        <w:rPr>
          <w:rFonts w:ascii="Arial" w:hAnsi="Arial" w:cs="Arial"/>
          <w:sz w:val="22"/>
          <w:szCs w:val="22"/>
          <w:lang w:eastAsia="ja-JP"/>
        </w:rPr>
      </w:pPr>
      <w:r w:rsidRPr="00926C15">
        <w:rPr>
          <w:rFonts w:ascii="Arial" w:hAnsi="Arial" w:cs="Arial"/>
          <w:sz w:val="22"/>
          <w:szCs w:val="22"/>
          <w:lang w:eastAsia="ja-JP"/>
        </w:rPr>
        <w:t>4. Call the Department of Environmental Protection (1-800-482-0777) and advise them of the</w:t>
      </w:r>
    </w:p>
    <w:p w:rsidRPr="00926C15" w:rsidR="00926C15" w:rsidP="00926C15" w:rsidRDefault="00926C15" w14:paraId="4EDB5765"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situation. </w:t>
      </w:r>
    </w:p>
    <w:p w:rsidRPr="00926C15" w:rsidR="00926C15" w:rsidP="00926C15" w:rsidRDefault="00926C15" w14:paraId="4FB4A863" w14:textId="77777777">
      <w:pPr>
        <w:suppressAutoHyphens w:val="0"/>
        <w:rPr>
          <w:rFonts w:ascii="Arial" w:hAnsi="Arial" w:cs="Arial"/>
          <w:sz w:val="22"/>
          <w:szCs w:val="22"/>
          <w:lang w:eastAsia="ja-JP"/>
        </w:rPr>
      </w:pPr>
    </w:p>
    <w:p w:rsidRPr="00926C15" w:rsidR="00926C15" w:rsidP="00926C15" w:rsidRDefault="00926C15" w14:paraId="60ACD0FA" w14:textId="77777777">
      <w:pPr>
        <w:suppressAutoHyphens w:val="0"/>
        <w:jc w:val="center"/>
        <w:rPr>
          <w:rFonts w:ascii="Arial" w:hAnsi="Arial" w:cs="Arial"/>
          <w:b/>
          <w:sz w:val="28"/>
          <w:szCs w:val="28"/>
          <w:lang w:eastAsia="ja-JP"/>
        </w:rPr>
      </w:pPr>
      <w:r w:rsidRPr="00926C15">
        <w:rPr>
          <w:rFonts w:ascii="Arial" w:hAnsi="Arial" w:cs="Arial"/>
          <w:b/>
          <w:sz w:val="28"/>
          <w:szCs w:val="28"/>
          <w:lang w:eastAsia="ja-JP"/>
        </w:rPr>
        <w:t>In both instances, the Regional Office should be notified ASAP!</w:t>
      </w:r>
    </w:p>
    <w:p w:rsidRPr="00926C15" w:rsidR="00926C15" w:rsidP="00926C15" w:rsidRDefault="00926C15" w14:paraId="60DA000D" w14:textId="77777777">
      <w:pPr>
        <w:suppressAutoHyphens w:val="0"/>
        <w:rPr>
          <w:rFonts w:ascii="Arial" w:hAnsi="Arial" w:cs="Arial"/>
          <w:sz w:val="22"/>
          <w:szCs w:val="22"/>
          <w:lang w:eastAsia="ja-JP"/>
        </w:rPr>
      </w:pPr>
      <w:r w:rsidRPr="00926C15">
        <w:rPr>
          <w:rFonts w:ascii="Arial" w:hAnsi="Arial" w:cs="Arial"/>
          <w:sz w:val="22"/>
          <w:szCs w:val="22"/>
          <w:lang w:eastAsia="ja-JP"/>
        </w:rPr>
        <w:t xml:space="preserve">    </w:t>
      </w:r>
    </w:p>
    <w:p w:rsidRPr="00926C15" w:rsidR="00926C15" w:rsidP="00926C15" w:rsidRDefault="00926C15" w14:paraId="2640EEE1" w14:textId="77777777">
      <w:pPr>
        <w:suppressAutoHyphens w:val="0"/>
        <w:rPr>
          <w:rFonts w:ascii="Arial" w:hAnsi="Arial" w:cs="Arial"/>
          <w:sz w:val="22"/>
          <w:szCs w:val="22"/>
          <w:lang w:eastAsia="ja-JP"/>
        </w:rPr>
      </w:pPr>
    </w:p>
    <w:p w:rsidRPr="00926C15" w:rsidR="00926C15" w:rsidP="00926C15" w:rsidRDefault="00926C15" w14:paraId="241906C1" w14:textId="77777777">
      <w:pPr>
        <w:suppressAutoHyphens w:val="0"/>
        <w:rPr>
          <w:rFonts w:ascii="Arial" w:hAnsi="Arial" w:cs="Arial"/>
          <w:sz w:val="22"/>
          <w:szCs w:val="22"/>
          <w:lang w:eastAsia="ja-JP"/>
        </w:rPr>
      </w:pPr>
    </w:p>
    <w:p w:rsidRPr="00926C15" w:rsidR="00926C15" w:rsidP="00926C15" w:rsidRDefault="00926C15" w14:paraId="6F24EBDC" w14:textId="77777777">
      <w:pPr>
        <w:suppressAutoHyphens w:val="0"/>
        <w:rPr>
          <w:rFonts w:ascii="Arial" w:hAnsi="Arial" w:cs="Arial"/>
          <w:b/>
          <w:sz w:val="22"/>
          <w:szCs w:val="22"/>
          <w:u w:val="single"/>
          <w:lang w:eastAsia="ja-JP"/>
        </w:rPr>
      </w:pPr>
      <w:r w:rsidRPr="00926C15">
        <w:rPr>
          <w:rFonts w:ascii="Arial" w:hAnsi="Arial" w:cs="Arial"/>
          <w:b/>
          <w:sz w:val="22"/>
          <w:szCs w:val="22"/>
          <w:u w:val="single"/>
          <w:lang w:eastAsia="ja-JP"/>
        </w:rPr>
        <w:t>ROLL CALL</w:t>
      </w:r>
    </w:p>
    <w:p w:rsidRPr="00926C15" w:rsidR="00926C15" w:rsidP="00926C15" w:rsidRDefault="00926C15" w14:paraId="76793747" w14:textId="77777777">
      <w:pPr>
        <w:suppressAutoHyphens w:val="0"/>
        <w:rPr>
          <w:rFonts w:ascii="Arial" w:hAnsi="Arial" w:cs="Arial"/>
          <w:b/>
          <w:sz w:val="22"/>
          <w:szCs w:val="22"/>
          <w:lang w:eastAsia="ja-JP"/>
        </w:rPr>
      </w:pPr>
    </w:p>
    <w:p w:rsidR="00926C15" w:rsidP="00926C15" w:rsidRDefault="00926C15" w14:paraId="234A8F6A" w14:textId="77777777">
      <w:pPr>
        <w:suppressAutoHyphens w:val="0"/>
        <w:rPr>
          <w:rFonts w:ascii="Arial" w:hAnsi="Arial" w:cs="Arial"/>
          <w:sz w:val="22"/>
          <w:szCs w:val="22"/>
          <w:lang w:eastAsia="ja-JP"/>
        </w:rPr>
      </w:pPr>
      <w:r w:rsidRPr="00926C15">
        <w:rPr>
          <w:rFonts w:ascii="Arial" w:hAnsi="Arial" w:cs="Arial"/>
          <w:b/>
          <w:sz w:val="22"/>
          <w:szCs w:val="22"/>
          <w:u w:val="single"/>
          <w:lang w:eastAsia="ja-JP"/>
        </w:rPr>
        <w:t xml:space="preserve">In the event of a park or building </w:t>
      </w:r>
      <w:r w:rsidR="00F77F37">
        <w:rPr>
          <w:rFonts w:ascii="Arial" w:hAnsi="Arial" w:cs="Arial"/>
          <w:b/>
          <w:sz w:val="22"/>
          <w:szCs w:val="22"/>
          <w:u w:val="single"/>
          <w:lang w:eastAsia="ja-JP"/>
        </w:rPr>
        <w:t>evacuation, ALL ON DUTY STAFF are</w:t>
      </w:r>
      <w:r w:rsidRPr="00926C15">
        <w:rPr>
          <w:rFonts w:ascii="Arial" w:hAnsi="Arial" w:cs="Arial"/>
          <w:b/>
          <w:sz w:val="22"/>
          <w:szCs w:val="22"/>
          <w:u w:val="single"/>
          <w:lang w:eastAsia="ja-JP"/>
        </w:rPr>
        <w:t xml:space="preserve"> to meet at the front gate for a roll call. </w:t>
      </w:r>
    </w:p>
    <w:p w:rsidR="00F77F37" w:rsidP="00926C15" w:rsidRDefault="00F77F37" w14:paraId="7E6C8948" w14:textId="77777777">
      <w:pPr>
        <w:suppressAutoHyphens w:val="0"/>
        <w:rPr>
          <w:rFonts w:ascii="Arial" w:hAnsi="Arial" w:cs="Arial"/>
          <w:sz w:val="22"/>
          <w:szCs w:val="22"/>
          <w:lang w:eastAsia="ja-JP"/>
        </w:rPr>
      </w:pPr>
    </w:p>
    <w:p w:rsidR="00F77F37" w:rsidP="00926C15" w:rsidRDefault="00F77F37" w14:paraId="24DB7CB4" w14:textId="77777777">
      <w:pPr>
        <w:suppressAutoHyphens w:val="0"/>
        <w:rPr>
          <w:rFonts w:ascii="Arial" w:hAnsi="Arial" w:cs="Arial"/>
          <w:sz w:val="22"/>
          <w:szCs w:val="22"/>
          <w:lang w:eastAsia="ja-JP"/>
        </w:rPr>
      </w:pPr>
    </w:p>
    <w:p w:rsidR="00F77F37" w:rsidP="00926C15" w:rsidRDefault="00F77F37" w14:paraId="134BCE73" w14:textId="77777777">
      <w:pPr>
        <w:suppressAutoHyphens w:val="0"/>
        <w:rPr>
          <w:rFonts w:ascii="Arial" w:hAnsi="Arial" w:cs="Arial"/>
          <w:sz w:val="22"/>
          <w:szCs w:val="22"/>
          <w:lang w:eastAsia="ja-JP"/>
        </w:rPr>
      </w:pPr>
    </w:p>
    <w:p w:rsidR="00F77F37" w:rsidP="00926C15" w:rsidRDefault="00F77F37" w14:paraId="5E3BC913" w14:textId="77777777">
      <w:pPr>
        <w:suppressAutoHyphens w:val="0"/>
        <w:rPr>
          <w:rFonts w:ascii="Arial" w:hAnsi="Arial" w:cs="Arial"/>
          <w:sz w:val="22"/>
          <w:szCs w:val="22"/>
          <w:lang w:eastAsia="ja-JP"/>
        </w:rPr>
      </w:pPr>
    </w:p>
    <w:p w:rsidR="00F77F37" w:rsidP="00926C15" w:rsidRDefault="00F77F37" w14:paraId="369DB9B1" w14:textId="77777777">
      <w:pPr>
        <w:suppressAutoHyphens w:val="0"/>
        <w:rPr>
          <w:rFonts w:ascii="Arial" w:hAnsi="Arial" w:cs="Arial"/>
          <w:sz w:val="22"/>
          <w:szCs w:val="22"/>
          <w:lang w:eastAsia="ja-JP"/>
        </w:rPr>
      </w:pPr>
    </w:p>
    <w:p w:rsidR="00F77F37" w:rsidP="00926C15" w:rsidRDefault="00F77F37" w14:paraId="5BE98255" w14:textId="77777777">
      <w:pPr>
        <w:suppressAutoHyphens w:val="0"/>
        <w:rPr>
          <w:rFonts w:ascii="Arial" w:hAnsi="Arial" w:cs="Arial"/>
          <w:sz w:val="22"/>
          <w:szCs w:val="22"/>
          <w:lang w:eastAsia="ja-JP"/>
        </w:rPr>
      </w:pPr>
    </w:p>
    <w:p w:rsidR="00F77F37" w:rsidP="00926C15" w:rsidRDefault="00F77F37" w14:paraId="2839D836" w14:textId="77777777">
      <w:pPr>
        <w:suppressAutoHyphens w:val="0"/>
        <w:rPr>
          <w:rFonts w:ascii="Arial" w:hAnsi="Arial" w:cs="Arial"/>
          <w:sz w:val="22"/>
          <w:szCs w:val="22"/>
          <w:lang w:eastAsia="ja-JP"/>
        </w:rPr>
      </w:pPr>
    </w:p>
    <w:p w:rsidR="00F77F37" w:rsidP="00F77F37" w:rsidRDefault="008A2A3D" w14:paraId="4E286795" w14:textId="77777777">
      <w:pPr>
        <w:suppressAutoHyphens w:val="0"/>
        <w:jc w:val="center"/>
        <w:rPr>
          <w:rFonts w:ascii="Arial" w:hAnsi="Arial" w:cs="Arial"/>
          <w:b/>
          <w:sz w:val="22"/>
          <w:szCs w:val="22"/>
          <w:lang w:eastAsia="ja-JP"/>
        </w:rPr>
      </w:pPr>
      <w:r>
        <w:rPr>
          <w:rFonts w:ascii="Arial" w:hAnsi="Arial" w:cs="Arial"/>
          <w:b/>
          <w:sz w:val="22"/>
          <w:szCs w:val="22"/>
          <w:lang w:eastAsia="ja-JP"/>
        </w:rPr>
        <w:t>ANNEX</w:t>
      </w:r>
      <w:r w:rsidRPr="00F77F37" w:rsidR="00F77F37">
        <w:rPr>
          <w:rFonts w:ascii="Arial" w:hAnsi="Arial" w:cs="Arial"/>
          <w:b/>
          <w:sz w:val="22"/>
          <w:szCs w:val="22"/>
          <w:lang w:eastAsia="ja-JP"/>
        </w:rPr>
        <w:t xml:space="preserve"> P</w:t>
      </w:r>
    </w:p>
    <w:p w:rsidR="008A2A3D" w:rsidP="00F77F37" w:rsidRDefault="008A2A3D" w14:paraId="7F1AA268" w14:textId="77777777">
      <w:pPr>
        <w:suppressAutoHyphens w:val="0"/>
        <w:jc w:val="center"/>
        <w:rPr>
          <w:rFonts w:ascii="Arial" w:hAnsi="Arial" w:cs="Arial"/>
          <w:b/>
          <w:sz w:val="22"/>
          <w:szCs w:val="22"/>
          <w:lang w:eastAsia="ja-JP"/>
        </w:rPr>
      </w:pPr>
    </w:p>
    <w:p w:rsidR="008A2A3D" w:rsidP="00F77F37" w:rsidRDefault="008A2A3D" w14:paraId="3BD56379" w14:textId="77777777">
      <w:pPr>
        <w:suppressAutoHyphens w:val="0"/>
        <w:jc w:val="center"/>
        <w:rPr>
          <w:rFonts w:ascii="Arial" w:hAnsi="Arial" w:cs="Arial"/>
          <w:b/>
          <w:sz w:val="22"/>
          <w:szCs w:val="22"/>
          <w:lang w:eastAsia="ja-JP"/>
        </w:rPr>
      </w:pPr>
      <w:r>
        <w:rPr>
          <w:rFonts w:ascii="Arial" w:hAnsi="Arial" w:cs="Arial"/>
          <w:b/>
          <w:sz w:val="22"/>
          <w:szCs w:val="22"/>
          <w:lang w:eastAsia="ja-JP"/>
        </w:rPr>
        <w:t>MISCEL</w:t>
      </w:r>
      <w:r w:rsidR="009C1ADB">
        <w:rPr>
          <w:rFonts w:ascii="Arial" w:hAnsi="Arial" w:cs="Arial"/>
          <w:b/>
          <w:sz w:val="22"/>
          <w:szCs w:val="22"/>
          <w:lang w:eastAsia="ja-JP"/>
        </w:rPr>
        <w:t>L</w:t>
      </w:r>
      <w:r>
        <w:rPr>
          <w:rFonts w:ascii="Arial" w:hAnsi="Arial" w:cs="Arial"/>
          <w:b/>
          <w:sz w:val="22"/>
          <w:szCs w:val="22"/>
          <w:lang w:eastAsia="ja-JP"/>
        </w:rPr>
        <w:t>ANEOUS</w:t>
      </w:r>
    </w:p>
    <w:p w:rsidR="008A2A3D" w:rsidP="00F77F37" w:rsidRDefault="008A2A3D" w14:paraId="0455DDD2" w14:textId="77777777">
      <w:pPr>
        <w:suppressAutoHyphens w:val="0"/>
        <w:jc w:val="center"/>
        <w:rPr>
          <w:rFonts w:ascii="Arial" w:hAnsi="Arial" w:cs="Arial"/>
          <w:b/>
          <w:sz w:val="22"/>
          <w:szCs w:val="22"/>
          <w:lang w:eastAsia="ja-JP"/>
        </w:rPr>
      </w:pPr>
    </w:p>
    <w:p w:rsidR="008A2A3D" w:rsidP="00F77F37" w:rsidRDefault="008A2A3D" w14:paraId="6D2B71FD" w14:textId="77777777">
      <w:pPr>
        <w:suppressAutoHyphens w:val="0"/>
        <w:jc w:val="center"/>
        <w:rPr>
          <w:rFonts w:ascii="Arial" w:hAnsi="Arial" w:cs="Arial"/>
          <w:b/>
          <w:sz w:val="22"/>
          <w:szCs w:val="22"/>
          <w:lang w:eastAsia="ja-JP"/>
        </w:rPr>
      </w:pPr>
    </w:p>
    <w:p w:rsidRPr="00336157" w:rsidR="00595562" w:rsidP="008A2A3D" w:rsidRDefault="00595562" w14:paraId="36C0F9A9" w14:textId="77777777">
      <w:pPr>
        <w:suppressAutoHyphens w:val="0"/>
        <w:rPr>
          <w:rFonts w:ascii="Arial" w:hAnsi="Arial" w:cs="Arial"/>
          <w:b/>
          <w:sz w:val="22"/>
          <w:szCs w:val="22"/>
          <w:lang w:eastAsia="ja-JP"/>
        </w:rPr>
      </w:pPr>
      <w:r w:rsidRPr="00336157">
        <w:rPr>
          <w:rFonts w:ascii="Arial" w:hAnsi="Arial" w:cs="Arial"/>
          <w:b/>
          <w:sz w:val="22"/>
          <w:szCs w:val="22"/>
          <w:lang w:eastAsia="ja-JP"/>
        </w:rPr>
        <w:t>Memorandum of Understanding (MOU)- Robinhood Marine Center</w:t>
      </w:r>
    </w:p>
    <w:p w:rsidRPr="00336157" w:rsidR="00595562" w:rsidP="008A2A3D" w:rsidRDefault="00595562" w14:paraId="2436A0E3" w14:textId="77777777">
      <w:pPr>
        <w:suppressAutoHyphens w:val="0"/>
        <w:rPr>
          <w:rFonts w:ascii="Arial" w:hAnsi="Arial" w:cs="Arial"/>
          <w:b/>
          <w:sz w:val="22"/>
          <w:szCs w:val="22"/>
          <w:lang w:eastAsia="ja-JP"/>
        </w:rPr>
      </w:pPr>
    </w:p>
    <w:p w:rsidRPr="00336157" w:rsidR="00E10274" w:rsidP="00E10274" w:rsidRDefault="00E10274" w14:paraId="5EC6EBCC" w14:textId="77777777">
      <w:pPr>
        <w:suppressAutoHyphens w:val="0"/>
        <w:rPr>
          <w:rFonts w:ascii="Arial" w:hAnsi="Arial" w:cs="Arial"/>
          <w:b/>
          <w:sz w:val="22"/>
          <w:szCs w:val="22"/>
          <w:lang w:eastAsia="ja-JP"/>
        </w:rPr>
      </w:pPr>
      <w:r w:rsidRPr="00336157">
        <w:rPr>
          <w:rFonts w:ascii="Arial" w:hAnsi="Arial" w:cs="Arial"/>
          <w:b/>
          <w:sz w:val="22"/>
          <w:szCs w:val="22"/>
          <w:lang w:eastAsia="ja-JP"/>
        </w:rPr>
        <w:t>State of Maine CONOPS- Concept of Operations Plan For Incident Communications</w:t>
      </w:r>
    </w:p>
    <w:p w:rsidRPr="00336157" w:rsidR="00E10274" w:rsidP="00E10274" w:rsidRDefault="00E10274" w14:paraId="1050C7F4" w14:textId="77777777">
      <w:pPr>
        <w:suppressAutoHyphens w:val="0"/>
        <w:rPr>
          <w:rFonts w:ascii="Arial" w:hAnsi="Arial" w:cs="Arial"/>
          <w:b/>
          <w:sz w:val="22"/>
          <w:szCs w:val="22"/>
          <w:lang w:eastAsia="ja-JP"/>
        </w:rPr>
      </w:pPr>
      <w:r w:rsidRPr="00336157">
        <w:rPr>
          <w:rFonts w:ascii="Arial" w:hAnsi="Arial" w:cs="Arial"/>
          <w:b/>
          <w:sz w:val="22"/>
          <w:szCs w:val="22"/>
          <w:lang w:eastAsia="ja-JP"/>
        </w:rPr>
        <w:t xml:space="preserve"> Interoperability</w:t>
      </w:r>
    </w:p>
    <w:p w:rsidRPr="00336157" w:rsidR="00E10274" w:rsidP="008A2A3D" w:rsidRDefault="00E10274" w14:paraId="0613A320" w14:textId="77777777">
      <w:pPr>
        <w:suppressAutoHyphens w:val="0"/>
        <w:rPr>
          <w:rFonts w:ascii="Arial" w:hAnsi="Arial" w:cs="Arial"/>
          <w:b/>
          <w:sz w:val="22"/>
          <w:szCs w:val="22"/>
          <w:lang w:eastAsia="ja-JP"/>
        </w:rPr>
      </w:pPr>
    </w:p>
    <w:p w:rsidRPr="00336157" w:rsidR="008A2A3D" w:rsidP="008A2A3D" w:rsidRDefault="008A2A3D" w14:paraId="3A65C10A" w14:textId="77777777">
      <w:pPr>
        <w:suppressAutoHyphens w:val="0"/>
        <w:rPr>
          <w:rFonts w:ascii="Arial" w:hAnsi="Arial" w:cs="Arial"/>
          <w:b/>
          <w:sz w:val="22"/>
          <w:szCs w:val="22"/>
          <w:lang w:eastAsia="ja-JP"/>
        </w:rPr>
      </w:pPr>
      <w:r w:rsidRPr="00336157">
        <w:rPr>
          <w:rFonts w:ascii="Arial" w:hAnsi="Arial" w:cs="Arial"/>
          <w:b/>
          <w:sz w:val="22"/>
          <w:szCs w:val="22"/>
          <w:lang w:eastAsia="ja-JP"/>
        </w:rPr>
        <w:t xml:space="preserve">Memorandum of Understanding (MOU)- </w:t>
      </w:r>
      <w:r w:rsidRPr="00336157" w:rsidR="007263BB">
        <w:rPr>
          <w:rFonts w:ascii="Arial" w:hAnsi="Arial" w:cs="Arial"/>
          <w:b/>
          <w:sz w:val="22"/>
          <w:szCs w:val="22"/>
          <w:lang w:eastAsia="ja-JP"/>
        </w:rPr>
        <w:t>D</w:t>
      </w:r>
      <w:r w:rsidRPr="00336157" w:rsidR="00814B3A">
        <w:rPr>
          <w:rFonts w:ascii="Arial" w:hAnsi="Arial" w:cs="Arial"/>
          <w:b/>
          <w:sz w:val="22"/>
          <w:szCs w:val="22"/>
          <w:lang w:eastAsia="ja-JP"/>
        </w:rPr>
        <w:t>e</w:t>
      </w:r>
      <w:r w:rsidRPr="00336157" w:rsidR="00ED7F07">
        <w:rPr>
          <w:rFonts w:ascii="Arial" w:hAnsi="Arial" w:cs="Arial"/>
          <w:b/>
          <w:sz w:val="22"/>
          <w:szCs w:val="22"/>
          <w:lang w:eastAsia="ja-JP"/>
        </w:rPr>
        <w:t>reck</w:t>
      </w:r>
      <w:r w:rsidRPr="00336157" w:rsidR="006F77B0">
        <w:rPr>
          <w:rFonts w:ascii="Arial" w:hAnsi="Arial" w:cs="Arial"/>
          <w:b/>
          <w:sz w:val="22"/>
          <w:szCs w:val="22"/>
          <w:lang w:eastAsia="ja-JP"/>
        </w:rPr>
        <w:t>t</w:t>
      </w:r>
      <w:r w:rsidRPr="00336157" w:rsidR="00ED7F07">
        <w:rPr>
          <w:rFonts w:ascii="Arial" w:hAnsi="Arial" w:cs="Arial"/>
          <w:b/>
          <w:sz w:val="22"/>
          <w:szCs w:val="22"/>
          <w:lang w:eastAsia="ja-JP"/>
        </w:rPr>
        <w:t>or/Robinhood Marine Center</w:t>
      </w:r>
      <w:r w:rsidRPr="00336157">
        <w:rPr>
          <w:rFonts w:ascii="Arial" w:hAnsi="Arial" w:cs="Arial"/>
          <w:b/>
          <w:sz w:val="22"/>
          <w:szCs w:val="22"/>
          <w:lang w:eastAsia="ja-JP"/>
        </w:rPr>
        <w:t xml:space="preserve"> </w:t>
      </w:r>
    </w:p>
    <w:p w:rsidRPr="00336157" w:rsidR="00E10274" w:rsidP="008A2A3D" w:rsidRDefault="00E10274" w14:paraId="6CAB823C" w14:textId="77777777">
      <w:pPr>
        <w:pBdr>
          <w:bottom w:val="single" w:color="auto" w:sz="12" w:space="1"/>
        </w:pBdr>
        <w:suppressAutoHyphens w:val="0"/>
        <w:rPr>
          <w:rFonts w:ascii="Arial" w:hAnsi="Arial" w:cs="Arial"/>
          <w:b/>
          <w:sz w:val="22"/>
          <w:szCs w:val="22"/>
          <w:lang w:eastAsia="ja-JP"/>
        </w:rPr>
      </w:pPr>
    </w:p>
    <w:p w:rsidRPr="00336157" w:rsidR="00E10274" w:rsidP="008A2A3D" w:rsidRDefault="00E10274" w14:paraId="0AB01D54" w14:textId="77777777">
      <w:pPr>
        <w:pBdr>
          <w:bottom w:val="single" w:color="auto" w:sz="12" w:space="1"/>
        </w:pBdr>
        <w:suppressAutoHyphens w:val="0"/>
        <w:rPr>
          <w:rFonts w:ascii="Arial" w:hAnsi="Arial" w:cs="Arial"/>
          <w:b/>
          <w:sz w:val="22"/>
          <w:szCs w:val="22"/>
          <w:lang w:eastAsia="ja-JP"/>
        </w:rPr>
      </w:pPr>
    </w:p>
    <w:p w:rsidRPr="00336157" w:rsidR="00E10274" w:rsidP="008A2A3D" w:rsidRDefault="00E10274" w14:paraId="2161D7CA" w14:textId="77777777">
      <w:pPr>
        <w:suppressAutoHyphens w:val="0"/>
        <w:rPr>
          <w:rFonts w:ascii="Arial" w:hAnsi="Arial" w:cs="Arial"/>
          <w:b/>
          <w:sz w:val="22"/>
          <w:szCs w:val="22"/>
          <w:lang w:eastAsia="ja-JP"/>
        </w:rPr>
      </w:pPr>
    </w:p>
    <w:p w:rsidRPr="00336157" w:rsidR="00E10274" w:rsidP="008A2A3D" w:rsidRDefault="00E10274" w14:paraId="41A023AB" w14:textId="77777777">
      <w:pPr>
        <w:suppressAutoHyphens w:val="0"/>
        <w:rPr>
          <w:rFonts w:ascii="Arial" w:hAnsi="Arial" w:cs="Arial"/>
          <w:b/>
          <w:sz w:val="22"/>
          <w:szCs w:val="22"/>
          <w:lang w:eastAsia="ja-JP"/>
        </w:rPr>
      </w:pPr>
    </w:p>
    <w:p w:rsidRPr="00336157" w:rsidR="008A2A3D" w:rsidP="008A2A3D" w:rsidRDefault="00E10274" w14:paraId="3785354F" w14:textId="77777777">
      <w:pPr>
        <w:suppressAutoHyphens w:val="0"/>
        <w:rPr>
          <w:rFonts w:ascii="Arial" w:hAnsi="Arial" w:cs="Arial"/>
          <w:sz w:val="22"/>
          <w:szCs w:val="22"/>
          <w:lang w:eastAsia="ja-JP"/>
        </w:rPr>
      </w:pPr>
      <w:r w:rsidRPr="00336157">
        <w:rPr>
          <w:rFonts w:ascii="Arial" w:hAnsi="Arial" w:cs="Arial"/>
          <w:sz w:val="22"/>
          <w:szCs w:val="22"/>
          <w:lang w:eastAsia="ja-JP"/>
        </w:rPr>
        <w:t>E-mail Communication Wednesday, September 27, 2017:</w:t>
      </w:r>
    </w:p>
    <w:p w:rsidRPr="00336157" w:rsidR="00E10274" w:rsidP="008A2A3D" w:rsidRDefault="00E10274" w14:paraId="0C5AD78B" w14:textId="77777777">
      <w:pPr>
        <w:suppressAutoHyphens w:val="0"/>
        <w:rPr>
          <w:rFonts w:ascii="Arial" w:hAnsi="Arial" w:cs="Arial"/>
          <w:sz w:val="22"/>
          <w:szCs w:val="22"/>
          <w:lang w:eastAsia="ja-JP"/>
        </w:rPr>
      </w:pPr>
    </w:p>
    <w:p w:rsidRPr="00336157" w:rsidR="00E10274" w:rsidP="008A2A3D" w:rsidRDefault="00E10274" w14:paraId="140B99AF" w14:textId="77777777">
      <w:pPr>
        <w:suppressAutoHyphens w:val="0"/>
        <w:rPr>
          <w:rFonts w:ascii="Arial" w:hAnsi="Arial" w:cs="Arial"/>
          <w:sz w:val="22"/>
          <w:szCs w:val="22"/>
          <w:lang w:eastAsia="ja-JP"/>
        </w:rPr>
      </w:pPr>
      <w:r w:rsidRPr="00336157">
        <w:rPr>
          <w:rFonts w:ascii="Arial" w:hAnsi="Arial" w:cs="Arial"/>
          <w:sz w:val="22"/>
          <w:szCs w:val="22"/>
          <w:lang w:eastAsia="ja-JP"/>
        </w:rPr>
        <w:t>Mr. Collins,</w:t>
      </w:r>
    </w:p>
    <w:p w:rsidRPr="00336157" w:rsidR="00E10274" w:rsidP="008A2A3D" w:rsidRDefault="00E10274" w14:paraId="1C138C2B" w14:textId="77777777">
      <w:pPr>
        <w:suppressAutoHyphens w:val="0"/>
        <w:rPr>
          <w:rFonts w:ascii="Arial" w:hAnsi="Arial" w:cs="Arial"/>
          <w:sz w:val="22"/>
          <w:szCs w:val="22"/>
          <w:lang w:eastAsia="ja-JP"/>
        </w:rPr>
      </w:pPr>
    </w:p>
    <w:p w:rsidRPr="00336157" w:rsidR="00E10274" w:rsidP="008A2A3D" w:rsidRDefault="00E10274" w14:paraId="34F50CF0" w14:textId="77777777">
      <w:pPr>
        <w:suppressAutoHyphens w:val="0"/>
        <w:rPr>
          <w:rFonts w:ascii="Arial" w:hAnsi="Arial" w:cs="Arial"/>
          <w:sz w:val="22"/>
          <w:szCs w:val="22"/>
          <w:lang w:eastAsia="ja-JP"/>
        </w:rPr>
      </w:pPr>
      <w:r w:rsidRPr="00336157">
        <w:rPr>
          <w:rFonts w:ascii="Arial" w:hAnsi="Arial" w:cs="Arial"/>
          <w:sz w:val="22"/>
          <w:szCs w:val="22"/>
          <w:lang w:eastAsia="ja-JP"/>
        </w:rPr>
        <w:t>Thank you for meeting with me on short notice. The purpose of this note is to memorialize my visit so that all parties have a document as to what was discussed and agreed upon.</w:t>
      </w:r>
    </w:p>
    <w:p w:rsidRPr="00336157" w:rsidR="00E10274" w:rsidP="008A2A3D" w:rsidRDefault="00E10274" w14:paraId="37FE1952" w14:textId="77777777">
      <w:pPr>
        <w:suppressAutoHyphens w:val="0"/>
        <w:rPr>
          <w:rFonts w:ascii="Arial" w:hAnsi="Arial" w:cs="Arial"/>
          <w:sz w:val="22"/>
          <w:szCs w:val="22"/>
          <w:lang w:eastAsia="ja-JP"/>
        </w:rPr>
      </w:pPr>
    </w:p>
    <w:p w:rsidRPr="00336157" w:rsidR="00E10274" w:rsidP="008A2A3D" w:rsidRDefault="00E10274" w14:paraId="2A1E393B" w14:textId="77777777">
      <w:pPr>
        <w:suppressAutoHyphens w:val="0"/>
        <w:rPr>
          <w:rFonts w:ascii="Arial" w:hAnsi="Arial" w:cs="Arial"/>
          <w:sz w:val="22"/>
          <w:szCs w:val="22"/>
          <w:lang w:eastAsia="ja-JP"/>
        </w:rPr>
      </w:pPr>
      <w:r w:rsidRPr="00336157">
        <w:rPr>
          <w:rFonts w:ascii="Arial" w:hAnsi="Arial" w:cs="Arial"/>
          <w:sz w:val="22"/>
          <w:szCs w:val="22"/>
          <w:lang w:eastAsia="ja-JP"/>
        </w:rPr>
        <w:t>My major concern was the MOU (memorandum of understanding) agreed to by the former owner of Robinhood Marine. I provided you with a copy of that document and after review you agreed to keep it in force as currently written. You also agreed to forward any documents relating to emergency preparedness and hazmet emergencies you feel would be of importance to be included in the Georgetown EOP.</w:t>
      </w:r>
    </w:p>
    <w:p w:rsidRPr="00336157" w:rsidR="00E10274" w:rsidP="008A2A3D" w:rsidRDefault="00E10274" w14:paraId="64864920" w14:textId="77777777">
      <w:pPr>
        <w:suppressAutoHyphens w:val="0"/>
        <w:rPr>
          <w:rFonts w:ascii="Arial" w:hAnsi="Arial" w:cs="Arial"/>
          <w:sz w:val="22"/>
          <w:szCs w:val="22"/>
          <w:lang w:eastAsia="ja-JP"/>
        </w:rPr>
      </w:pPr>
    </w:p>
    <w:p w:rsidRPr="00336157" w:rsidR="00E10274" w:rsidP="008A2A3D" w:rsidRDefault="00E10274" w14:paraId="0EB02F6A" w14:textId="77777777">
      <w:pPr>
        <w:suppressAutoHyphens w:val="0"/>
        <w:rPr>
          <w:rFonts w:ascii="Arial" w:hAnsi="Arial" w:cs="Arial"/>
          <w:sz w:val="22"/>
          <w:szCs w:val="22"/>
          <w:lang w:eastAsia="ja-JP"/>
        </w:rPr>
      </w:pPr>
      <w:r w:rsidRPr="00336157">
        <w:rPr>
          <w:rFonts w:ascii="Arial" w:hAnsi="Arial" w:cs="Arial"/>
          <w:sz w:val="22"/>
          <w:szCs w:val="22"/>
          <w:lang w:eastAsia="ja-JP"/>
        </w:rPr>
        <w:t>Again, thank you for your time and attention to these matters.</w:t>
      </w:r>
    </w:p>
    <w:p w:rsidRPr="00336157" w:rsidR="00E10274" w:rsidP="008A2A3D" w:rsidRDefault="00E10274" w14:paraId="1817A05F" w14:textId="77777777">
      <w:pPr>
        <w:suppressAutoHyphens w:val="0"/>
        <w:rPr>
          <w:rFonts w:ascii="Arial" w:hAnsi="Arial" w:cs="Arial"/>
          <w:sz w:val="22"/>
          <w:szCs w:val="22"/>
          <w:lang w:eastAsia="ja-JP"/>
        </w:rPr>
      </w:pPr>
    </w:p>
    <w:p w:rsidRPr="00336157" w:rsidR="00E10274" w:rsidP="008A2A3D" w:rsidRDefault="00E10274" w14:paraId="5D700C17" w14:textId="77777777">
      <w:pPr>
        <w:suppressAutoHyphens w:val="0"/>
        <w:rPr>
          <w:rFonts w:ascii="Arial" w:hAnsi="Arial" w:cs="Arial"/>
          <w:sz w:val="22"/>
          <w:szCs w:val="22"/>
          <w:lang w:eastAsia="ja-JP"/>
        </w:rPr>
      </w:pPr>
      <w:r w:rsidRPr="00336157">
        <w:rPr>
          <w:rFonts w:ascii="Arial" w:hAnsi="Arial" w:cs="Arial"/>
          <w:sz w:val="22"/>
          <w:szCs w:val="22"/>
          <w:lang w:eastAsia="ja-JP"/>
        </w:rPr>
        <w:t>Jerome Gamache</w:t>
      </w:r>
    </w:p>
    <w:p w:rsidRPr="00336157" w:rsidR="00E10274" w:rsidP="008A2A3D" w:rsidRDefault="00E10274" w14:paraId="2E8CB54F" w14:textId="77777777">
      <w:pPr>
        <w:suppressAutoHyphens w:val="0"/>
        <w:rPr>
          <w:rFonts w:ascii="Arial" w:hAnsi="Arial" w:cs="Arial"/>
          <w:sz w:val="22"/>
          <w:szCs w:val="22"/>
          <w:lang w:eastAsia="ja-JP"/>
        </w:rPr>
      </w:pPr>
      <w:r w:rsidRPr="00336157">
        <w:rPr>
          <w:rFonts w:ascii="Arial" w:hAnsi="Arial" w:cs="Arial"/>
          <w:sz w:val="22"/>
          <w:szCs w:val="22"/>
          <w:lang w:eastAsia="ja-JP"/>
        </w:rPr>
        <w:t>Emergency Manager</w:t>
      </w:r>
    </w:p>
    <w:p w:rsidRPr="00336157" w:rsidR="00E10274" w:rsidP="008A2A3D" w:rsidRDefault="00E10274" w14:paraId="67146134" w14:textId="77777777">
      <w:pPr>
        <w:suppressAutoHyphens w:val="0"/>
        <w:rPr>
          <w:rFonts w:ascii="Arial" w:hAnsi="Arial" w:cs="Arial"/>
          <w:sz w:val="22"/>
          <w:szCs w:val="22"/>
          <w:lang w:eastAsia="ja-JP"/>
        </w:rPr>
      </w:pPr>
      <w:r w:rsidRPr="00336157">
        <w:rPr>
          <w:rFonts w:ascii="Arial" w:hAnsi="Arial" w:cs="Arial"/>
          <w:sz w:val="22"/>
          <w:szCs w:val="22"/>
          <w:lang w:eastAsia="ja-JP"/>
        </w:rPr>
        <w:t>Georgetown</w:t>
      </w:r>
    </w:p>
    <w:p w:rsidR="00351F5E" w:rsidP="00AA7954" w:rsidRDefault="00351F5E" w14:paraId="13E1E900" w14:textId="77777777">
      <w:pPr>
        <w:suppressAutoHyphens w:val="0"/>
        <w:rPr>
          <w:rFonts w:ascii="Arial" w:hAnsi="Arial" w:cs="Arial"/>
          <w:b/>
          <w:sz w:val="22"/>
          <w:szCs w:val="22"/>
          <w:lang w:eastAsia="ja-JP"/>
        </w:rPr>
      </w:pPr>
    </w:p>
    <w:p w:rsidR="00351F5E" w:rsidP="00F77F37" w:rsidRDefault="00351F5E" w14:paraId="5CB4680F" w14:textId="77777777">
      <w:pPr>
        <w:suppressAutoHyphens w:val="0"/>
        <w:jc w:val="center"/>
        <w:rPr>
          <w:rFonts w:ascii="Arial" w:hAnsi="Arial" w:cs="Arial"/>
          <w:b/>
          <w:sz w:val="22"/>
          <w:szCs w:val="22"/>
          <w:lang w:eastAsia="ja-JP"/>
        </w:rPr>
      </w:pPr>
    </w:p>
    <w:p w:rsidR="00351F5E" w:rsidP="00F77F37" w:rsidRDefault="00351F5E" w14:paraId="1008F718" w14:textId="77777777">
      <w:pPr>
        <w:suppressAutoHyphens w:val="0"/>
        <w:jc w:val="center"/>
        <w:rPr>
          <w:rFonts w:ascii="Arial" w:hAnsi="Arial" w:cs="Arial"/>
          <w:b/>
          <w:sz w:val="22"/>
          <w:szCs w:val="22"/>
          <w:lang w:eastAsia="ja-JP"/>
        </w:rPr>
      </w:pPr>
    </w:p>
    <w:p w:rsidR="00351F5E" w:rsidP="00AA7954" w:rsidRDefault="00351F5E" w14:paraId="42FC1FEC" w14:textId="77777777">
      <w:pPr>
        <w:suppressAutoHyphens w:val="0"/>
        <w:rPr>
          <w:rFonts w:ascii="Arial" w:hAnsi="Arial" w:cs="Arial"/>
          <w:b/>
          <w:sz w:val="22"/>
          <w:szCs w:val="22"/>
          <w:lang w:eastAsia="ja-JP"/>
        </w:rPr>
      </w:pPr>
    </w:p>
    <w:p w:rsidR="00351F5E" w:rsidP="00F77F37" w:rsidRDefault="00351F5E" w14:paraId="5D617028" w14:textId="77777777">
      <w:pPr>
        <w:suppressAutoHyphens w:val="0"/>
        <w:jc w:val="center"/>
        <w:rPr>
          <w:rFonts w:ascii="Arial" w:hAnsi="Arial" w:cs="Arial"/>
          <w:b/>
          <w:sz w:val="22"/>
          <w:szCs w:val="22"/>
          <w:lang w:eastAsia="ja-JP"/>
        </w:rPr>
      </w:pPr>
    </w:p>
    <w:p w:rsidR="00351F5E" w:rsidP="00F77F37" w:rsidRDefault="00351F5E" w14:paraId="7E189D0C" w14:textId="77777777">
      <w:pPr>
        <w:suppressAutoHyphens w:val="0"/>
        <w:jc w:val="center"/>
        <w:rPr>
          <w:rFonts w:ascii="Arial" w:hAnsi="Arial" w:cs="Arial"/>
          <w:b/>
          <w:sz w:val="22"/>
          <w:szCs w:val="22"/>
          <w:lang w:eastAsia="ja-JP"/>
        </w:rPr>
      </w:pPr>
    </w:p>
    <w:p w:rsidR="00351F5E" w:rsidP="00F77F37" w:rsidRDefault="00351F5E" w14:paraId="114DD27E" w14:textId="77777777">
      <w:pPr>
        <w:suppressAutoHyphens w:val="0"/>
        <w:jc w:val="center"/>
        <w:rPr>
          <w:rFonts w:ascii="Arial" w:hAnsi="Arial" w:cs="Arial"/>
          <w:b/>
          <w:sz w:val="22"/>
          <w:szCs w:val="22"/>
          <w:lang w:eastAsia="ja-JP"/>
        </w:rPr>
      </w:pPr>
    </w:p>
    <w:p w:rsidR="00351F5E" w:rsidP="00F77F37" w:rsidRDefault="00351F5E" w14:paraId="7190EC6F" w14:textId="77777777">
      <w:pPr>
        <w:suppressAutoHyphens w:val="0"/>
        <w:jc w:val="center"/>
        <w:rPr>
          <w:rFonts w:ascii="Arial" w:hAnsi="Arial" w:cs="Arial"/>
          <w:b/>
          <w:sz w:val="22"/>
          <w:szCs w:val="22"/>
          <w:lang w:eastAsia="ja-JP"/>
        </w:rPr>
      </w:pPr>
    </w:p>
    <w:p w:rsidR="00351F5E" w:rsidP="00F77F37" w:rsidRDefault="00351F5E" w14:paraId="5FCB5529" w14:textId="77777777">
      <w:pPr>
        <w:suppressAutoHyphens w:val="0"/>
        <w:jc w:val="center"/>
        <w:rPr>
          <w:rFonts w:ascii="Arial" w:hAnsi="Arial" w:cs="Arial"/>
          <w:b/>
          <w:sz w:val="22"/>
          <w:szCs w:val="22"/>
          <w:lang w:eastAsia="ja-JP"/>
        </w:rPr>
      </w:pPr>
    </w:p>
    <w:p w:rsidR="00351F5E" w:rsidP="00F77F37" w:rsidRDefault="00351F5E" w14:paraId="168EE309" w14:textId="77777777">
      <w:pPr>
        <w:suppressAutoHyphens w:val="0"/>
        <w:jc w:val="center"/>
        <w:rPr>
          <w:rFonts w:ascii="Arial" w:hAnsi="Arial" w:cs="Arial"/>
          <w:b/>
          <w:sz w:val="22"/>
          <w:szCs w:val="22"/>
          <w:lang w:eastAsia="ja-JP"/>
        </w:rPr>
      </w:pPr>
    </w:p>
    <w:p w:rsidR="00351F5E" w:rsidP="00F77F37" w:rsidRDefault="00351F5E" w14:paraId="02A87B48" w14:textId="77777777">
      <w:pPr>
        <w:suppressAutoHyphens w:val="0"/>
        <w:jc w:val="center"/>
        <w:rPr>
          <w:rFonts w:ascii="Arial" w:hAnsi="Arial" w:cs="Arial"/>
          <w:b/>
          <w:sz w:val="22"/>
          <w:szCs w:val="22"/>
          <w:lang w:eastAsia="ja-JP"/>
        </w:rPr>
      </w:pPr>
    </w:p>
    <w:p w:rsidR="00351F5E" w:rsidP="00F77F37" w:rsidRDefault="00351F5E" w14:paraId="148E36AD" w14:textId="77777777">
      <w:pPr>
        <w:suppressAutoHyphens w:val="0"/>
        <w:jc w:val="center"/>
        <w:rPr>
          <w:rFonts w:ascii="Arial" w:hAnsi="Arial" w:cs="Arial"/>
          <w:b/>
          <w:sz w:val="22"/>
          <w:szCs w:val="22"/>
          <w:lang w:eastAsia="ja-JP"/>
        </w:rPr>
      </w:pPr>
    </w:p>
    <w:p w:rsidR="00351F5E" w:rsidP="00F77F37" w:rsidRDefault="00351F5E" w14:paraId="2ED44333" w14:textId="77777777">
      <w:pPr>
        <w:suppressAutoHyphens w:val="0"/>
        <w:jc w:val="center"/>
        <w:rPr>
          <w:rFonts w:ascii="Arial" w:hAnsi="Arial" w:cs="Arial"/>
          <w:b/>
          <w:sz w:val="22"/>
          <w:szCs w:val="22"/>
          <w:lang w:eastAsia="ja-JP"/>
        </w:rPr>
      </w:pPr>
    </w:p>
    <w:p w:rsidR="00351F5E" w:rsidP="00F77F37" w:rsidRDefault="00351F5E" w14:paraId="2022B66C" w14:textId="77777777">
      <w:pPr>
        <w:suppressAutoHyphens w:val="0"/>
        <w:jc w:val="center"/>
        <w:rPr>
          <w:rFonts w:ascii="Arial" w:hAnsi="Arial" w:cs="Arial"/>
          <w:b/>
          <w:sz w:val="22"/>
          <w:szCs w:val="22"/>
          <w:lang w:eastAsia="ja-JP"/>
        </w:rPr>
      </w:pPr>
    </w:p>
    <w:p w:rsidR="00351F5E" w:rsidP="00F77F37" w:rsidRDefault="00351F5E" w14:paraId="6EBD1E3B" w14:textId="77777777">
      <w:pPr>
        <w:suppressAutoHyphens w:val="0"/>
        <w:jc w:val="center"/>
        <w:rPr>
          <w:rFonts w:ascii="Arial" w:hAnsi="Arial" w:cs="Arial"/>
          <w:b/>
          <w:sz w:val="22"/>
          <w:szCs w:val="22"/>
          <w:lang w:eastAsia="ja-JP"/>
        </w:rPr>
      </w:pPr>
    </w:p>
    <w:p w:rsidR="00351F5E" w:rsidP="00F77F37" w:rsidRDefault="00351F5E" w14:paraId="683DA4D5" w14:textId="77777777">
      <w:pPr>
        <w:suppressAutoHyphens w:val="0"/>
        <w:jc w:val="center"/>
        <w:rPr>
          <w:rFonts w:ascii="Arial" w:hAnsi="Arial" w:cs="Arial"/>
          <w:b/>
          <w:sz w:val="22"/>
          <w:szCs w:val="22"/>
          <w:lang w:eastAsia="ja-JP"/>
        </w:rPr>
      </w:pPr>
    </w:p>
    <w:p w:rsidR="00351F5E" w:rsidP="00F77F37" w:rsidRDefault="00351F5E" w14:paraId="1FE972B2" w14:textId="77777777">
      <w:pPr>
        <w:suppressAutoHyphens w:val="0"/>
        <w:jc w:val="center"/>
        <w:rPr>
          <w:rFonts w:ascii="Arial" w:hAnsi="Arial" w:cs="Arial"/>
          <w:b/>
          <w:sz w:val="22"/>
          <w:szCs w:val="22"/>
          <w:lang w:eastAsia="ja-JP"/>
        </w:rPr>
      </w:pPr>
    </w:p>
    <w:p w:rsidR="00351F5E" w:rsidP="00F77F37" w:rsidRDefault="00351F5E" w14:paraId="59E1DF0B" w14:textId="77777777">
      <w:pPr>
        <w:suppressAutoHyphens w:val="0"/>
        <w:jc w:val="center"/>
        <w:rPr>
          <w:rFonts w:ascii="Arial" w:hAnsi="Arial" w:cs="Arial"/>
          <w:b/>
          <w:sz w:val="22"/>
          <w:szCs w:val="22"/>
          <w:lang w:eastAsia="ja-JP"/>
        </w:rPr>
      </w:pPr>
    </w:p>
    <w:p w:rsidR="00351F5E" w:rsidP="00F77F37" w:rsidRDefault="00351F5E" w14:paraId="493694AB" w14:textId="77777777">
      <w:pPr>
        <w:suppressAutoHyphens w:val="0"/>
        <w:jc w:val="center"/>
        <w:rPr>
          <w:rFonts w:ascii="Arial" w:hAnsi="Arial" w:cs="Arial"/>
          <w:b/>
          <w:sz w:val="22"/>
          <w:szCs w:val="22"/>
          <w:lang w:eastAsia="ja-JP"/>
        </w:rPr>
      </w:pPr>
    </w:p>
    <w:p w:rsidR="00351F5E" w:rsidP="00F77F37" w:rsidRDefault="00351F5E" w14:paraId="4DF23EA2" w14:textId="77777777">
      <w:pPr>
        <w:suppressAutoHyphens w:val="0"/>
        <w:jc w:val="center"/>
        <w:rPr>
          <w:rFonts w:ascii="Arial" w:hAnsi="Arial" w:cs="Arial"/>
          <w:b/>
          <w:sz w:val="22"/>
          <w:szCs w:val="22"/>
          <w:lang w:eastAsia="ja-JP"/>
        </w:rPr>
      </w:pPr>
    </w:p>
    <w:p w:rsidR="00351F5E" w:rsidP="00F77F37" w:rsidRDefault="00351F5E" w14:paraId="6159B6E0" w14:textId="77777777">
      <w:pPr>
        <w:suppressAutoHyphens w:val="0"/>
        <w:jc w:val="center"/>
        <w:rPr>
          <w:rFonts w:ascii="Arial" w:hAnsi="Arial" w:cs="Arial"/>
          <w:b/>
          <w:sz w:val="22"/>
          <w:szCs w:val="22"/>
          <w:lang w:eastAsia="ja-JP"/>
        </w:rPr>
      </w:pPr>
    </w:p>
    <w:p w:rsidR="00351F5E" w:rsidP="00F77F37" w:rsidRDefault="00351F5E" w14:paraId="49C98A0A" w14:textId="77777777">
      <w:pPr>
        <w:suppressAutoHyphens w:val="0"/>
        <w:jc w:val="center"/>
        <w:rPr>
          <w:rFonts w:ascii="Arial" w:hAnsi="Arial" w:cs="Arial"/>
          <w:b/>
          <w:sz w:val="22"/>
          <w:szCs w:val="22"/>
          <w:lang w:eastAsia="ja-JP"/>
        </w:rPr>
      </w:pPr>
    </w:p>
    <w:p w:rsidR="00351F5E" w:rsidP="00F77F37" w:rsidRDefault="00351F5E" w14:paraId="53C1733B" w14:textId="77777777">
      <w:pPr>
        <w:suppressAutoHyphens w:val="0"/>
        <w:jc w:val="center"/>
        <w:rPr>
          <w:rFonts w:ascii="Arial" w:hAnsi="Arial" w:cs="Arial"/>
          <w:b/>
          <w:sz w:val="22"/>
          <w:szCs w:val="22"/>
          <w:lang w:eastAsia="ja-JP"/>
        </w:rPr>
      </w:pPr>
    </w:p>
    <w:p w:rsidR="00351F5E" w:rsidP="00F77F37" w:rsidRDefault="00351F5E" w14:paraId="3F6E70DB" w14:textId="77777777">
      <w:pPr>
        <w:suppressAutoHyphens w:val="0"/>
        <w:jc w:val="center"/>
        <w:rPr>
          <w:rFonts w:ascii="Arial" w:hAnsi="Arial" w:cs="Arial"/>
          <w:b/>
          <w:sz w:val="22"/>
          <w:szCs w:val="22"/>
          <w:lang w:eastAsia="ja-JP"/>
        </w:rPr>
      </w:pPr>
    </w:p>
    <w:p w:rsidR="00351F5E" w:rsidP="00F77F37" w:rsidRDefault="00351F5E" w14:paraId="0AEC53E9" w14:textId="77777777">
      <w:pPr>
        <w:suppressAutoHyphens w:val="0"/>
        <w:jc w:val="center"/>
        <w:rPr>
          <w:rFonts w:ascii="Arial" w:hAnsi="Arial" w:cs="Arial"/>
          <w:b/>
          <w:sz w:val="22"/>
          <w:szCs w:val="22"/>
          <w:lang w:eastAsia="ja-JP"/>
        </w:rPr>
      </w:pPr>
    </w:p>
    <w:p w:rsidRPr="00926C15" w:rsidR="00F77F37" w:rsidP="00F77F37" w:rsidRDefault="00F77F37" w14:paraId="275BB6A9" w14:textId="77777777">
      <w:pPr>
        <w:suppressAutoHyphens w:val="0"/>
        <w:jc w:val="center"/>
        <w:rPr>
          <w:rFonts w:ascii="Arial" w:hAnsi="Arial" w:cs="Arial"/>
          <w:b/>
          <w:sz w:val="22"/>
          <w:szCs w:val="22"/>
          <w:lang w:eastAsia="ja-JP"/>
        </w:rPr>
      </w:pPr>
    </w:p>
    <w:bookmarkStart w:name="_MON_1459150063" w:id="0"/>
    <w:bookmarkEnd w:id="0"/>
    <w:p w:rsidR="00351F5E" w:rsidRDefault="00351F5E" w14:paraId="047B40E6" w14:textId="77777777">
      <w:pPr>
        <w:autoSpaceDE w:val="0"/>
        <w:rPr>
          <w:rFonts w:ascii="Arial" w:hAnsi="Arial" w:cs="Arial"/>
          <w:strike/>
          <w:sz w:val="22"/>
          <w:szCs w:val="22"/>
        </w:rPr>
      </w:pPr>
      <w:r w:rsidRPr="00351F5E">
        <w:rPr>
          <w:rFonts w:ascii="Arial" w:hAnsi="Arial" w:cs="Arial"/>
          <w:sz w:val="22"/>
          <w:szCs w:val="22"/>
        </w:rPr>
        <w:object w:dxaOrig="9360" w:dyaOrig="12666" w14:anchorId="0CC31E1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468pt;height:633pt" o:ole="" type="#_x0000_t75">
            <v:imagedata o:title="" r:id="rId10"/>
          </v:shape>
          <o:OLEObject Type="Embed" ProgID="Word.Document.12" ShapeID="_x0000_i1025" DrawAspect="Content" ObjectID="_1666113642" r:id="rId11">
            <o:FieldCodes>\s</o:FieldCodes>
          </o:OLEObject>
        </w:object>
      </w:r>
    </w:p>
    <w:p w:rsidR="00351F5E" w:rsidP="00351F5E" w:rsidRDefault="00351F5E" w14:paraId="07756052" w14:textId="77777777">
      <w:pPr>
        <w:rPr>
          <w:rFonts w:ascii="Arial" w:hAnsi="Arial" w:cs="Arial"/>
          <w:sz w:val="22"/>
          <w:szCs w:val="22"/>
        </w:rPr>
      </w:pPr>
    </w:p>
    <w:p w:rsidR="008F41B1" w:rsidP="00351F5E" w:rsidRDefault="008F41B1" w14:paraId="3CFCD612" w14:textId="77777777">
      <w:pPr>
        <w:jc w:val="right"/>
        <w:rPr>
          <w:rFonts w:ascii="Arial" w:hAnsi="Arial" w:cs="Arial"/>
          <w:sz w:val="22"/>
          <w:szCs w:val="22"/>
        </w:rPr>
      </w:pPr>
    </w:p>
    <w:p w:rsidR="00351F5E" w:rsidP="00351F5E" w:rsidRDefault="00351F5E" w14:paraId="4AAD57CA" w14:textId="77777777">
      <w:pPr>
        <w:jc w:val="right"/>
        <w:rPr>
          <w:rFonts w:ascii="Arial" w:hAnsi="Arial" w:cs="Arial"/>
          <w:sz w:val="22"/>
          <w:szCs w:val="22"/>
        </w:rPr>
      </w:pPr>
    </w:p>
    <w:bookmarkStart w:name="_MON_1459150403" w:id="1"/>
    <w:bookmarkEnd w:id="1"/>
    <w:p w:rsidR="00351F5E" w:rsidP="00351F5E" w:rsidRDefault="00351F5E" w14:paraId="770DC5C2" w14:textId="77777777">
      <w:pPr>
        <w:jc w:val="right"/>
        <w:rPr>
          <w:rFonts w:ascii="Arial" w:hAnsi="Arial" w:cs="Arial"/>
          <w:sz w:val="22"/>
          <w:szCs w:val="22"/>
        </w:rPr>
      </w:pPr>
      <w:r>
        <w:rPr>
          <w:rFonts w:ascii="Arial" w:hAnsi="Arial" w:cs="Arial"/>
          <w:sz w:val="22"/>
          <w:szCs w:val="22"/>
        </w:rPr>
        <w:object w:dxaOrig="9360" w:dyaOrig="11520" w14:anchorId="3466F7EE">
          <v:shape id="_x0000_i1026" style="width:468pt;height:8in" o:ole="" type="#_x0000_t75">
            <v:imagedata o:title="" r:id="rId12"/>
          </v:shape>
          <o:OLEObject Type="Embed" ProgID="Word.Document.12" ShapeID="_x0000_i1026" DrawAspect="Content" ObjectID="_1666113643" r:id="rId13">
            <o:FieldCodes>\s</o:FieldCodes>
          </o:OLEObject>
        </w:object>
      </w:r>
    </w:p>
    <w:p w:rsidR="00351F5E" w:rsidP="00351F5E" w:rsidRDefault="00351F5E" w14:paraId="66689A76" w14:textId="77777777">
      <w:pPr>
        <w:jc w:val="right"/>
        <w:rPr>
          <w:rFonts w:ascii="Arial" w:hAnsi="Arial" w:cs="Arial"/>
          <w:sz w:val="22"/>
          <w:szCs w:val="22"/>
        </w:rPr>
      </w:pPr>
    </w:p>
    <w:p w:rsidR="00351F5E" w:rsidP="00351F5E" w:rsidRDefault="00351F5E" w14:paraId="55FA8BCA" w14:textId="77777777">
      <w:pPr>
        <w:jc w:val="right"/>
        <w:rPr>
          <w:rFonts w:ascii="Arial" w:hAnsi="Arial" w:cs="Arial"/>
          <w:sz w:val="22"/>
          <w:szCs w:val="22"/>
        </w:rPr>
      </w:pPr>
    </w:p>
    <w:p w:rsidR="00351F5E" w:rsidP="00351F5E" w:rsidRDefault="00351F5E" w14:paraId="07D1A5F1" w14:textId="77777777">
      <w:pPr>
        <w:jc w:val="right"/>
        <w:rPr>
          <w:rFonts w:ascii="Arial" w:hAnsi="Arial" w:cs="Arial"/>
          <w:sz w:val="22"/>
          <w:szCs w:val="22"/>
        </w:rPr>
      </w:pPr>
    </w:p>
    <w:p w:rsidR="00351F5E" w:rsidP="00351F5E" w:rsidRDefault="00351F5E" w14:paraId="10D7D510" w14:textId="77777777">
      <w:pPr>
        <w:jc w:val="right"/>
        <w:rPr>
          <w:rFonts w:ascii="Arial" w:hAnsi="Arial" w:cs="Arial"/>
          <w:sz w:val="22"/>
          <w:szCs w:val="22"/>
        </w:rPr>
      </w:pPr>
    </w:p>
    <w:p w:rsidR="00351F5E" w:rsidP="00351F5E" w:rsidRDefault="00351F5E" w14:paraId="4315775E" w14:textId="77777777">
      <w:pPr>
        <w:jc w:val="right"/>
        <w:rPr>
          <w:rFonts w:ascii="Arial" w:hAnsi="Arial" w:cs="Arial"/>
          <w:sz w:val="22"/>
          <w:szCs w:val="22"/>
        </w:rPr>
      </w:pPr>
    </w:p>
    <w:p w:rsidR="00351F5E" w:rsidP="00351F5E" w:rsidRDefault="00351F5E" w14:paraId="29911F9A" w14:textId="77777777">
      <w:pPr>
        <w:jc w:val="right"/>
        <w:rPr>
          <w:rFonts w:ascii="Arial" w:hAnsi="Arial" w:cs="Arial"/>
          <w:sz w:val="22"/>
          <w:szCs w:val="22"/>
        </w:rPr>
      </w:pPr>
    </w:p>
    <w:p w:rsidR="00351F5E" w:rsidP="00351F5E" w:rsidRDefault="00351F5E" w14:paraId="3F76113D" w14:textId="77777777">
      <w:pPr>
        <w:jc w:val="right"/>
        <w:rPr>
          <w:rFonts w:ascii="Arial" w:hAnsi="Arial" w:cs="Arial"/>
          <w:sz w:val="22"/>
          <w:szCs w:val="22"/>
        </w:rPr>
      </w:pPr>
    </w:p>
    <w:p w:rsidRPr="00E13772" w:rsidR="00351F5E" w:rsidP="006F53BC" w:rsidRDefault="00351F5E" w14:paraId="2F803724" w14:textId="77777777">
      <w:pPr>
        <w:rPr>
          <w:rFonts w:ascii="Arial" w:hAnsi="Arial" w:cs="Arial"/>
          <w:color w:val="000000"/>
          <w:sz w:val="22"/>
          <w:szCs w:val="22"/>
        </w:rPr>
      </w:pPr>
    </w:p>
    <w:bookmarkStart w:name="_MON_1459150424" w:id="2"/>
    <w:bookmarkEnd w:id="2"/>
    <w:p w:rsidR="00351F5E" w:rsidP="00351F5E" w:rsidRDefault="00351F5E" w14:paraId="64D01BB8" w14:textId="77777777">
      <w:pPr>
        <w:jc w:val="right"/>
        <w:rPr>
          <w:rFonts w:ascii="Arial" w:hAnsi="Arial" w:cs="Arial"/>
          <w:sz w:val="22"/>
          <w:szCs w:val="22"/>
        </w:rPr>
      </w:pPr>
      <w:r>
        <w:rPr>
          <w:rFonts w:ascii="Arial" w:hAnsi="Arial" w:cs="Arial"/>
          <w:sz w:val="22"/>
          <w:szCs w:val="22"/>
        </w:rPr>
        <w:object w:dxaOrig="9360" w:dyaOrig="14464" w14:anchorId="6D42448B">
          <v:shape id="_x0000_i1027" style="width:468pt;height:723pt" o:ole="" type="#_x0000_t75">
            <v:imagedata o:title="" r:id="rId14"/>
          </v:shape>
          <o:OLEObject Type="Embed" ProgID="Word.Document.12" ShapeID="_x0000_i1027" DrawAspect="Content" ObjectID="_1666113644" r:id="rId15">
            <o:FieldCodes>\s</o:FieldCodes>
          </o:OLEObject>
        </w:object>
      </w:r>
    </w:p>
    <w:bookmarkStart w:name="_MON_1459150452" w:id="3"/>
    <w:bookmarkEnd w:id="3"/>
    <w:p w:rsidR="00351F5E" w:rsidP="00351F5E" w:rsidRDefault="00351F5E" w14:paraId="1EC4522A" w14:textId="77777777">
      <w:pPr>
        <w:jc w:val="right"/>
        <w:rPr>
          <w:rFonts w:ascii="Arial" w:hAnsi="Arial" w:cs="Arial"/>
          <w:sz w:val="22"/>
          <w:szCs w:val="22"/>
        </w:rPr>
      </w:pPr>
      <w:r>
        <w:rPr>
          <w:rFonts w:ascii="Arial" w:hAnsi="Arial" w:cs="Arial"/>
          <w:sz w:val="22"/>
          <w:szCs w:val="22"/>
        </w:rPr>
        <w:object w:dxaOrig="9948" w:dyaOrig="13589" w14:anchorId="224C7598">
          <v:shape id="_x0000_i1028" style="width:497.25pt;height:680.25pt" o:ole="" type="#_x0000_t75">
            <v:imagedata o:title="" r:id="rId16"/>
          </v:shape>
          <o:OLEObject Type="Embed" ProgID="Word.Document.8" ShapeID="_x0000_i1028" DrawAspect="Content" ObjectID="_1666113645" r:id="rId17">
            <o:FieldCodes>\s</o:FieldCodes>
          </o:OLEObject>
        </w:object>
      </w:r>
    </w:p>
    <w:p w:rsidR="00351F5E" w:rsidP="00351F5E" w:rsidRDefault="00351F5E" w14:paraId="6C90D372" w14:textId="77777777">
      <w:pPr>
        <w:jc w:val="right"/>
        <w:rPr>
          <w:rFonts w:ascii="Arial" w:hAnsi="Arial" w:cs="Arial"/>
          <w:sz w:val="22"/>
          <w:szCs w:val="22"/>
        </w:rPr>
      </w:pPr>
    </w:p>
    <w:p w:rsidR="00351F5E" w:rsidP="00351F5E" w:rsidRDefault="00351F5E" w14:paraId="0B0CB37B" w14:textId="77777777">
      <w:pPr>
        <w:jc w:val="right"/>
        <w:rPr>
          <w:rFonts w:ascii="Arial" w:hAnsi="Arial" w:cs="Arial"/>
          <w:sz w:val="22"/>
          <w:szCs w:val="22"/>
        </w:rPr>
      </w:pPr>
    </w:p>
    <w:p w:rsidR="00351F5E" w:rsidP="00351F5E" w:rsidRDefault="00351F5E" w14:paraId="014E1AED" w14:textId="77777777">
      <w:pPr>
        <w:jc w:val="right"/>
        <w:rPr>
          <w:rFonts w:ascii="Arial" w:hAnsi="Arial" w:cs="Arial"/>
          <w:sz w:val="22"/>
          <w:szCs w:val="22"/>
        </w:rPr>
      </w:pPr>
    </w:p>
    <w:p w:rsidR="00351F5E" w:rsidP="00351F5E" w:rsidRDefault="00351F5E" w14:paraId="2C6BB424" w14:textId="77777777">
      <w:pPr>
        <w:jc w:val="right"/>
        <w:rPr>
          <w:rFonts w:ascii="Arial" w:hAnsi="Arial" w:cs="Arial"/>
          <w:sz w:val="22"/>
          <w:szCs w:val="22"/>
        </w:rPr>
      </w:pPr>
    </w:p>
    <w:p w:rsidR="00351F5E" w:rsidP="00351F5E" w:rsidRDefault="00351F5E" w14:paraId="3AEA8BD7" w14:textId="77777777">
      <w:pPr>
        <w:jc w:val="right"/>
        <w:rPr>
          <w:rFonts w:ascii="Arial" w:hAnsi="Arial" w:cs="Arial"/>
          <w:sz w:val="22"/>
          <w:szCs w:val="22"/>
        </w:rPr>
      </w:pPr>
    </w:p>
    <w:p w:rsidR="00351F5E" w:rsidP="00351F5E" w:rsidRDefault="00351F5E" w14:paraId="53039660" w14:textId="77777777">
      <w:pPr>
        <w:jc w:val="right"/>
        <w:rPr>
          <w:rFonts w:ascii="Arial" w:hAnsi="Arial" w:cs="Arial"/>
          <w:sz w:val="22"/>
          <w:szCs w:val="22"/>
        </w:rPr>
      </w:pPr>
    </w:p>
    <w:p w:rsidR="00351F5E" w:rsidP="00351F5E" w:rsidRDefault="00351F5E" w14:paraId="4BACCC2C" w14:textId="77777777">
      <w:pPr>
        <w:jc w:val="right"/>
        <w:rPr>
          <w:rFonts w:ascii="Arial" w:hAnsi="Arial" w:cs="Arial"/>
          <w:sz w:val="22"/>
          <w:szCs w:val="22"/>
        </w:rPr>
      </w:pPr>
    </w:p>
    <w:p w:rsidR="00351F5E" w:rsidP="00351F5E" w:rsidRDefault="00351F5E" w14:paraId="3F219205" w14:textId="77777777">
      <w:pPr>
        <w:jc w:val="right"/>
        <w:rPr>
          <w:rFonts w:ascii="Arial" w:hAnsi="Arial" w:cs="Arial"/>
          <w:sz w:val="22"/>
          <w:szCs w:val="22"/>
        </w:rPr>
      </w:pPr>
    </w:p>
    <w:bookmarkStart w:name="_MON_1459255120" w:id="4"/>
    <w:bookmarkEnd w:id="4"/>
    <w:p w:rsidR="00351F5E" w:rsidP="00351F5E" w:rsidRDefault="00AF1834" w14:paraId="05EBA216" w14:textId="77777777">
      <w:pPr>
        <w:jc w:val="right"/>
        <w:rPr>
          <w:rFonts w:ascii="Arial" w:hAnsi="Arial" w:cs="Arial"/>
          <w:sz w:val="22"/>
          <w:szCs w:val="22"/>
        </w:rPr>
      </w:pPr>
      <w:r>
        <w:rPr>
          <w:rFonts w:ascii="Arial" w:hAnsi="Arial" w:cs="Arial"/>
          <w:sz w:val="22"/>
          <w:szCs w:val="22"/>
        </w:rPr>
        <w:object w:dxaOrig="9360" w:dyaOrig="11880" w14:anchorId="6A480DAD">
          <v:shape id="_x0000_i1029" style="width:468pt;height:594.75pt" o:ole="" type="#_x0000_t75">
            <v:imagedata o:title="" r:id="rId18"/>
          </v:shape>
          <o:OLEObject Type="Embed" ProgID="Word.Document.12" ShapeID="_x0000_i1029" DrawAspect="Content" ObjectID="_1666113646" r:id="rId19">
            <o:FieldCodes>\s</o:FieldCodes>
          </o:OLEObject>
        </w:object>
      </w:r>
    </w:p>
    <w:p w:rsidR="00351F5E" w:rsidP="00C821DC" w:rsidRDefault="00351F5E" w14:paraId="3BB5D86B" w14:textId="77777777">
      <w:pPr>
        <w:rPr>
          <w:rFonts w:ascii="Arial" w:hAnsi="Arial" w:cs="Arial"/>
          <w:sz w:val="22"/>
          <w:szCs w:val="22"/>
        </w:rPr>
      </w:pPr>
    </w:p>
    <w:bookmarkStart w:name="_MON_1459255536" w:id="5"/>
    <w:bookmarkEnd w:id="5"/>
    <w:p w:rsidR="00351F5E" w:rsidP="00351F5E" w:rsidRDefault="00C821DC" w14:paraId="4A3C6413" w14:textId="77777777">
      <w:pPr>
        <w:jc w:val="right"/>
        <w:rPr>
          <w:rFonts w:ascii="Arial" w:hAnsi="Arial" w:cs="Arial"/>
          <w:sz w:val="22"/>
          <w:szCs w:val="22"/>
        </w:rPr>
      </w:pPr>
      <w:r>
        <w:rPr>
          <w:rFonts w:ascii="Arial" w:hAnsi="Arial" w:cs="Arial"/>
          <w:sz w:val="22"/>
          <w:szCs w:val="22"/>
        </w:rPr>
        <w:object w:dxaOrig="9360" w:dyaOrig="12960" w14:anchorId="69418E4C">
          <v:shape id="_x0000_i1030" style="width:468pt;height:9in" o:ole="" type="#_x0000_t75">
            <v:imagedata o:title="" r:id="rId20"/>
          </v:shape>
          <o:OLEObject Type="Embed" ProgID="Word.Document.12" ShapeID="_x0000_i1030" DrawAspect="Content" ObjectID="_1666113647" r:id="rId21">
            <o:FieldCodes>\s</o:FieldCodes>
          </o:OLEObject>
        </w:object>
      </w:r>
    </w:p>
    <w:p w:rsidR="00351F5E" w:rsidP="00351F5E" w:rsidRDefault="00351F5E" w14:paraId="09D819A0" w14:textId="77777777">
      <w:pPr>
        <w:jc w:val="right"/>
        <w:rPr>
          <w:rFonts w:ascii="Arial" w:hAnsi="Arial" w:cs="Arial"/>
          <w:sz w:val="22"/>
          <w:szCs w:val="22"/>
        </w:rPr>
      </w:pPr>
    </w:p>
    <w:p w:rsidR="00351F5E" w:rsidP="00351F5E" w:rsidRDefault="00351F5E" w14:paraId="425BD81B" w14:textId="77777777">
      <w:pPr>
        <w:jc w:val="right"/>
        <w:rPr>
          <w:rFonts w:ascii="Arial" w:hAnsi="Arial" w:cs="Arial"/>
          <w:sz w:val="22"/>
          <w:szCs w:val="22"/>
        </w:rPr>
      </w:pPr>
    </w:p>
    <w:p w:rsidR="00351F5E" w:rsidP="00351F5E" w:rsidRDefault="00351F5E" w14:paraId="587E5A80" w14:textId="77777777">
      <w:pPr>
        <w:jc w:val="right"/>
        <w:rPr>
          <w:rFonts w:ascii="Arial" w:hAnsi="Arial" w:cs="Arial"/>
          <w:sz w:val="22"/>
          <w:szCs w:val="22"/>
        </w:rPr>
      </w:pPr>
    </w:p>
    <w:p w:rsidR="00351F5E" w:rsidP="00A51843" w:rsidRDefault="00351F5E" w14:paraId="0262C06A" w14:textId="77777777">
      <w:pPr>
        <w:rPr>
          <w:rFonts w:ascii="Arial" w:hAnsi="Arial" w:cs="Arial"/>
          <w:sz w:val="22"/>
          <w:szCs w:val="22"/>
        </w:rPr>
      </w:pPr>
    </w:p>
    <w:bookmarkStart w:name="_MON_1459255804" w:id="6"/>
    <w:bookmarkEnd w:id="6"/>
    <w:p w:rsidR="00A51843" w:rsidP="00A51843" w:rsidRDefault="00A51843" w14:paraId="217C42CE" w14:textId="77777777">
      <w:pPr>
        <w:rPr>
          <w:rFonts w:ascii="Arial" w:hAnsi="Arial" w:cs="Arial"/>
          <w:sz w:val="22"/>
          <w:szCs w:val="22"/>
        </w:rPr>
      </w:pPr>
      <w:r>
        <w:rPr>
          <w:rFonts w:ascii="Arial" w:hAnsi="Arial" w:cs="Arial"/>
          <w:sz w:val="22"/>
          <w:szCs w:val="22"/>
        </w:rPr>
        <w:object w:dxaOrig="9360" w:dyaOrig="13808" w14:anchorId="12FCDB65">
          <v:shape id="_x0000_i1031" style="width:468pt;height:690.75pt" o:ole="" type="#_x0000_t75">
            <v:imagedata o:title="" r:id="rId22"/>
          </v:shape>
          <o:OLEObject Type="Embed" ProgID="Word.Document.12" ShapeID="_x0000_i1031" DrawAspect="Content" ObjectID="_1666113648" r:id="rId23">
            <o:FieldCodes>\s</o:FieldCodes>
          </o:OLEObject>
        </w:object>
      </w:r>
    </w:p>
    <w:p w:rsidR="00FD4452" w:rsidP="00A51843" w:rsidRDefault="00FD4452" w14:paraId="371B9754" w14:textId="77777777">
      <w:pPr>
        <w:rPr>
          <w:rFonts w:ascii="Arial" w:hAnsi="Arial" w:cs="Arial"/>
          <w:sz w:val="22"/>
          <w:szCs w:val="22"/>
        </w:rPr>
      </w:pPr>
    </w:p>
    <w:bookmarkStart w:name="_MON_1459256002" w:id="7"/>
    <w:bookmarkEnd w:id="7"/>
    <w:p w:rsidR="00FD4452" w:rsidP="00A51843" w:rsidRDefault="00FD4452" w14:paraId="38894EBA" w14:textId="77777777">
      <w:pPr>
        <w:rPr>
          <w:rFonts w:ascii="Arial" w:hAnsi="Arial" w:cs="Arial"/>
          <w:sz w:val="22"/>
          <w:szCs w:val="22"/>
        </w:rPr>
      </w:pPr>
      <w:r>
        <w:rPr>
          <w:rFonts w:ascii="Arial" w:hAnsi="Arial" w:cs="Arial"/>
          <w:sz w:val="22"/>
          <w:szCs w:val="22"/>
        </w:rPr>
        <w:object w:dxaOrig="9360" w:dyaOrig="12960" w14:anchorId="097966BF">
          <v:shape id="_x0000_i1032" style="width:468pt;height:9in" o:ole="" type="#_x0000_t75">
            <v:imagedata o:title="" r:id="rId24"/>
          </v:shape>
          <o:OLEObject Type="Embed" ProgID="Word.Document.12" ShapeID="_x0000_i1032" DrawAspect="Content" ObjectID="_1666113649" r:id="rId25">
            <o:FieldCodes>\s</o:FieldCodes>
          </o:OLEObject>
        </w:object>
      </w:r>
    </w:p>
    <w:p w:rsidR="00C1354E" w:rsidP="00A51843" w:rsidRDefault="00C1354E" w14:paraId="069E0DEA" w14:textId="77777777">
      <w:pPr>
        <w:rPr>
          <w:rFonts w:ascii="Arial" w:hAnsi="Arial" w:cs="Arial"/>
          <w:sz w:val="22"/>
          <w:szCs w:val="22"/>
        </w:rPr>
      </w:pPr>
    </w:p>
    <w:p w:rsidR="00C1354E" w:rsidP="00A51843" w:rsidRDefault="00C1354E" w14:paraId="78888366" w14:textId="77777777">
      <w:pPr>
        <w:rPr>
          <w:rFonts w:ascii="Arial" w:hAnsi="Arial" w:cs="Arial"/>
          <w:sz w:val="22"/>
          <w:szCs w:val="22"/>
        </w:rPr>
      </w:pPr>
    </w:p>
    <w:p w:rsidR="00C1354E" w:rsidP="00A51843" w:rsidRDefault="00C1354E" w14:paraId="2825E581" w14:textId="77777777">
      <w:pPr>
        <w:rPr>
          <w:rFonts w:ascii="Arial" w:hAnsi="Arial" w:cs="Arial"/>
          <w:sz w:val="22"/>
          <w:szCs w:val="22"/>
        </w:rPr>
      </w:pPr>
    </w:p>
    <w:p w:rsidR="00C1354E" w:rsidP="00A51843" w:rsidRDefault="00C1354E" w14:paraId="50E24CAB" w14:textId="77777777">
      <w:pPr>
        <w:rPr>
          <w:rFonts w:ascii="Arial" w:hAnsi="Arial" w:cs="Arial"/>
          <w:sz w:val="22"/>
          <w:szCs w:val="22"/>
        </w:rPr>
      </w:pPr>
    </w:p>
    <w:bookmarkStart w:name="_MON_1459256115" w:id="8"/>
    <w:bookmarkEnd w:id="8"/>
    <w:p w:rsidR="00C1354E" w:rsidP="00A51843" w:rsidRDefault="00C1354E" w14:paraId="14A42EEA" w14:textId="77777777">
      <w:pPr>
        <w:rPr>
          <w:rFonts w:ascii="Arial" w:hAnsi="Arial" w:cs="Arial"/>
          <w:sz w:val="22"/>
          <w:szCs w:val="22"/>
        </w:rPr>
      </w:pPr>
      <w:r>
        <w:rPr>
          <w:rFonts w:ascii="Arial" w:hAnsi="Arial" w:cs="Arial"/>
          <w:sz w:val="22"/>
          <w:szCs w:val="22"/>
        </w:rPr>
        <w:object w:dxaOrig="9360" w:dyaOrig="13710" w14:anchorId="11675195">
          <v:shape id="_x0000_i1033" style="width:468pt;height:685.5pt" o:ole="" type="#_x0000_t75">
            <v:imagedata o:title="" r:id="rId26"/>
          </v:shape>
          <o:OLEObject Type="Embed" ProgID="Word.Document.12" ShapeID="_x0000_i1033" DrawAspect="Content" ObjectID="_1666113650" r:id="rId27">
            <o:FieldCodes>\s</o:FieldCodes>
          </o:OLEObject>
        </w:object>
      </w:r>
    </w:p>
    <w:p w:rsidR="00A37B50" w:rsidP="00A51843" w:rsidRDefault="00A37B50" w14:paraId="79A884F8" w14:textId="77777777">
      <w:pPr>
        <w:rPr>
          <w:rFonts w:ascii="Arial" w:hAnsi="Arial" w:cs="Arial"/>
          <w:sz w:val="22"/>
          <w:szCs w:val="22"/>
        </w:rPr>
      </w:pPr>
    </w:p>
    <w:bookmarkStart w:name="_MON_1459257801" w:id="9"/>
    <w:bookmarkEnd w:id="9"/>
    <w:p w:rsidR="00A37B50" w:rsidP="00A51843" w:rsidRDefault="006F5504" w14:paraId="5102269D" w14:textId="77777777">
      <w:pPr>
        <w:rPr>
          <w:rFonts w:ascii="Arial" w:hAnsi="Arial" w:cs="Arial"/>
          <w:sz w:val="22"/>
          <w:szCs w:val="22"/>
        </w:rPr>
      </w:pPr>
      <w:r>
        <w:rPr>
          <w:rFonts w:ascii="Arial" w:hAnsi="Arial" w:cs="Arial"/>
          <w:sz w:val="22"/>
          <w:szCs w:val="22"/>
        </w:rPr>
        <w:object w:dxaOrig="9360" w:dyaOrig="14424" w14:anchorId="43B16A57">
          <v:shape id="_x0000_i1034" style="width:468pt;height:721.5pt" o:ole="" type="#_x0000_t75">
            <v:imagedata o:title="" r:id="rId28"/>
          </v:shape>
          <o:OLEObject Type="Embed" ProgID="Word.Document.8" ShapeID="_x0000_i1034" DrawAspect="Content" ObjectID="_1666113651" r:id="rId29">
            <o:FieldCodes>\s</o:FieldCodes>
          </o:OLEObject>
        </w:object>
      </w:r>
    </w:p>
    <w:bookmarkStart w:name="_MON_1459257872" w:id="10"/>
    <w:bookmarkEnd w:id="10"/>
    <w:p w:rsidR="006F5504" w:rsidP="00A51843" w:rsidRDefault="006F5504" w14:paraId="5A902D13" w14:textId="77777777">
      <w:pPr>
        <w:rPr>
          <w:rFonts w:ascii="Arial" w:hAnsi="Arial" w:cs="Arial"/>
          <w:sz w:val="22"/>
          <w:szCs w:val="22"/>
        </w:rPr>
      </w:pPr>
      <w:r>
        <w:rPr>
          <w:rFonts w:ascii="Arial" w:hAnsi="Arial" w:cs="Arial"/>
          <w:sz w:val="22"/>
          <w:szCs w:val="22"/>
        </w:rPr>
        <w:object w:dxaOrig="9360" w:dyaOrig="13861" w14:anchorId="084961B4">
          <v:shape id="_x0000_i1035" style="width:468pt;height:693pt" o:ole="" type="#_x0000_t75">
            <v:imagedata o:title="" r:id="rId30"/>
          </v:shape>
          <o:OLEObject Type="Embed" ProgID="Word.Document.12" ShapeID="_x0000_i1035" DrawAspect="Content" ObjectID="_1666113652" r:id="rId31">
            <o:FieldCodes>\s</o:FieldCodes>
          </o:OLEObject>
        </w:object>
      </w:r>
    </w:p>
    <w:p w:rsidR="00D0022B" w:rsidP="00A51843" w:rsidRDefault="00D0022B" w14:paraId="681E1C26" w14:textId="77777777">
      <w:pPr>
        <w:rPr>
          <w:rFonts w:ascii="Arial" w:hAnsi="Arial" w:cs="Arial"/>
          <w:sz w:val="22"/>
          <w:szCs w:val="22"/>
        </w:rPr>
      </w:pPr>
    </w:p>
    <w:p w:rsidR="00D0022B" w:rsidP="00D0022B" w:rsidRDefault="00D0022B" w14:paraId="662ACD5F" w14:textId="77777777">
      <w:pPr>
        <w:jc w:val="center"/>
        <w:rPr>
          <w:rFonts w:ascii="Arial" w:hAnsi="Arial" w:cs="Arial"/>
          <w:sz w:val="22"/>
          <w:szCs w:val="22"/>
        </w:rPr>
      </w:pPr>
      <w:r>
        <w:rPr>
          <w:rFonts w:ascii="Arial" w:hAnsi="Arial" w:cs="Arial"/>
          <w:sz w:val="22"/>
          <w:szCs w:val="22"/>
        </w:rPr>
        <w:t>ANNEX Q</w:t>
      </w:r>
    </w:p>
    <w:p w:rsidR="00D0022B" w:rsidP="00D0022B" w:rsidRDefault="00C60A8C" w14:paraId="1315A11D" w14:textId="77777777">
      <w:pPr>
        <w:jc w:val="center"/>
        <w:rPr>
          <w:rFonts w:ascii="Arial" w:hAnsi="Arial" w:cs="Arial"/>
          <w:sz w:val="22"/>
          <w:szCs w:val="22"/>
        </w:rPr>
      </w:pPr>
      <w:r>
        <w:rPr>
          <w:rFonts w:ascii="Arial" w:hAnsi="Arial" w:cs="Arial"/>
          <w:noProof/>
          <w:sz w:val="22"/>
          <w:szCs w:val="22"/>
          <w:lang w:eastAsia="en-US"/>
        </w:rPr>
        <w:drawing>
          <wp:inline distT="0" distB="0" distL="0" distR="0" wp14:anchorId="0235DE8E" wp14:editId="67A7AED9">
            <wp:extent cx="6286500" cy="81359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6500" cy="8135993"/>
                    </a:xfrm>
                    <a:prstGeom prst="rect">
                      <a:avLst/>
                    </a:prstGeom>
                    <a:noFill/>
                    <a:ln>
                      <a:noFill/>
                    </a:ln>
                  </pic:spPr>
                </pic:pic>
              </a:graphicData>
            </a:graphic>
          </wp:inline>
        </w:drawing>
      </w:r>
    </w:p>
    <w:p w:rsidR="00380BE6" w:rsidP="00D0022B" w:rsidRDefault="00380BE6" w14:paraId="3FD282B8" w14:textId="77777777">
      <w:pPr>
        <w:rPr>
          <w:rFonts w:ascii="Arial" w:hAnsi="Arial" w:cs="Arial"/>
          <w:sz w:val="22"/>
          <w:szCs w:val="22"/>
        </w:rPr>
      </w:pPr>
    </w:p>
    <w:p w:rsidR="00C60A8C" w:rsidP="00D0022B" w:rsidRDefault="00C60A8C" w14:paraId="09ED94A1" w14:textId="77777777">
      <w:pPr>
        <w:rPr>
          <w:rFonts w:ascii="Arial" w:hAnsi="Arial" w:cs="Arial"/>
          <w:sz w:val="22"/>
          <w:szCs w:val="22"/>
        </w:rPr>
      </w:pPr>
    </w:p>
    <w:p w:rsidR="00C60A8C" w:rsidP="00D0022B" w:rsidRDefault="00C60A8C" w14:paraId="7A6B9869" w14:textId="77777777">
      <w:pPr>
        <w:rPr>
          <w:rFonts w:ascii="Arial" w:hAnsi="Arial" w:cs="Arial"/>
          <w:sz w:val="22"/>
          <w:szCs w:val="22"/>
        </w:rPr>
      </w:pPr>
    </w:p>
    <w:p w:rsidR="00C60A8C" w:rsidP="00D0022B" w:rsidRDefault="00C60A8C" w14:paraId="0CC2EFA1" w14:textId="77777777">
      <w:pPr>
        <w:rPr>
          <w:rFonts w:ascii="Arial" w:hAnsi="Arial" w:cs="Arial"/>
          <w:sz w:val="22"/>
          <w:szCs w:val="22"/>
        </w:rPr>
      </w:pPr>
    </w:p>
    <w:p w:rsidR="00C60A8C" w:rsidP="00D0022B" w:rsidRDefault="00C60A8C" w14:paraId="2D6FB427" w14:textId="77777777">
      <w:pPr>
        <w:rPr>
          <w:rFonts w:ascii="Arial" w:hAnsi="Arial" w:cs="Arial"/>
          <w:sz w:val="22"/>
          <w:szCs w:val="22"/>
        </w:rPr>
      </w:pPr>
    </w:p>
    <w:p w:rsidR="00C60A8C" w:rsidP="00D0022B" w:rsidRDefault="00C60A8C" w14:paraId="315F0CA4" w14:textId="77777777">
      <w:pPr>
        <w:rPr>
          <w:rFonts w:ascii="Arial" w:hAnsi="Arial" w:cs="Arial"/>
          <w:sz w:val="22"/>
          <w:szCs w:val="22"/>
        </w:rPr>
      </w:pPr>
    </w:p>
    <w:p w:rsidR="00C60A8C" w:rsidP="00D0022B" w:rsidRDefault="00C60A8C" w14:paraId="2674CC91" w14:textId="77777777">
      <w:pPr>
        <w:rPr>
          <w:rFonts w:ascii="Arial" w:hAnsi="Arial" w:cs="Arial"/>
          <w:sz w:val="22"/>
          <w:szCs w:val="22"/>
        </w:rPr>
      </w:pPr>
    </w:p>
    <w:p w:rsidR="00C60A8C" w:rsidP="00D0022B" w:rsidRDefault="00124D62" w14:paraId="69D89A1C" w14:textId="77777777">
      <w:pPr>
        <w:rPr>
          <w:rFonts w:ascii="Arial" w:hAnsi="Arial" w:cs="Arial"/>
          <w:sz w:val="22"/>
          <w:szCs w:val="22"/>
        </w:rPr>
      </w:pPr>
      <w:r>
        <w:rPr>
          <w:rFonts w:ascii="Arial" w:hAnsi="Arial" w:cs="Arial"/>
          <w:noProof/>
          <w:sz w:val="22"/>
          <w:szCs w:val="22"/>
          <w:lang w:eastAsia="en-US"/>
        </w:rPr>
        <w:drawing>
          <wp:inline distT="0" distB="0" distL="0" distR="0" wp14:anchorId="26EB9CB1" wp14:editId="37E70552">
            <wp:extent cx="6286500" cy="813599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86500" cy="8135993"/>
                    </a:xfrm>
                    <a:prstGeom prst="rect">
                      <a:avLst/>
                    </a:prstGeom>
                    <a:noFill/>
                    <a:ln>
                      <a:noFill/>
                    </a:ln>
                  </pic:spPr>
                </pic:pic>
              </a:graphicData>
            </a:graphic>
          </wp:inline>
        </w:drawing>
      </w:r>
    </w:p>
    <w:p w:rsidR="00C60A8C" w:rsidP="00D0022B" w:rsidRDefault="00C60A8C" w14:paraId="359D104B" w14:textId="77777777">
      <w:pPr>
        <w:rPr>
          <w:rFonts w:ascii="Arial" w:hAnsi="Arial" w:cs="Arial"/>
          <w:sz w:val="22"/>
          <w:szCs w:val="22"/>
        </w:rPr>
      </w:pPr>
    </w:p>
    <w:p w:rsidR="00C60A8C" w:rsidP="00D0022B" w:rsidRDefault="00C60A8C" w14:paraId="6586EB34" w14:textId="77777777">
      <w:pPr>
        <w:rPr>
          <w:rFonts w:ascii="Arial" w:hAnsi="Arial" w:cs="Arial"/>
          <w:sz w:val="22"/>
          <w:szCs w:val="22"/>
        </w:rPr>
      </w:pPr>
    </w:p>
    <w:p w:rsidR="00C60A8C" w:rsidP="00D0022B" w:rsidRDefault="00C60A8C" w14:paraId="03FA218E" w14:textId="77777777">
      <w:pPr>
        <w:rPr>
          <w:rFonts w:ascii="Arial" w:hAnsi="Arial" w:cs="Arial"/>
          <w:sz w:val="22"/>
          <w:szCs w:val="22"/>
        </w:rPr>
      </w:pPr>
    </w:p>
    <w:p w:rsidR="00C60A8C" w:rsidP="00D0022B" w:rsidRDefault="00C60A8C" w14:paraId="2DE5FB23" w14:textId="77777777">
      <w:pPr>
        <w:rPr>
          <w:rFonts w:ascii="Arial" w:hAnsi="Arial" w:cs="Arial"/>
          <w:sz w:val="22"/>
          <w:szCs w:val="22"/>
        </w:rPr>
      </w:pPr>
    </w:p>
    <w:p w:rsidR="00C60A8C" w:rsidP="00D0022B" w:rsidRDefault="00665A90" w14:paraId="6AE02A2E" w14:textId="77777777">
      <w:pPr>
        <w:rPr>
          <w:rFonts w:ascii="Arial" w:hAnsi="Arial" w:cs="Arial"/>
          <w:sz w:val="22"/>
          <w:szCs w:val="22"/>
        </w:rPr>
      </w:pPr>
      <w:r>
        <w:rPr>
          <w:rFonts w:ascii="Arial" w:hAnsi="Arial" w:cs="Arial"/>
          <w:noProof/>
          <w:sz w:val="22"/>
          <w:szCs w:val="22"/>
          <w:lang w:eastAsia="en-US"/>
        </w:rPr>
        <w:drawing>
          <wp:inline distT="0" distB="0" distL="0" distR="0" wp14:anchorId="34C3FE85" wp14:editId="5E080516">
            <wp:extent cx="6286500" cy="35102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86500" cy="3510243"/>
                    </a:xfrm>
                    <a:prstGeom prst="rect">
                      <a:avLst/>
                    </a:prstGeom>
                    <a:noFill/>
                    <a:ln>
                      <a:noFill/>
                    </a:ln>
                  </pic:spPr>
                </pic:pic>
              </a:graphicData>
            </a:graphic>
          </wp:inline>
        </w:drawing>
      </w:r>
    </w:p>
    <w:p w:rsidR="00C60A8C" w:rsidP="00D0022B" w:rsidRDefault="00C60A8C" w14:paraId="34BF16F4" w14:textId="77777777">
      <w:pPr>
        <w:rPr>
          <w:rFonts w:ascii="Arial" w:hAnsi="Arial" w:cs="Arial"/>
          <w:sz w:val="22"/>
          <w:szCs w:val="22"/>
        </w:rPr>
      </w:pPr>
    </w:p>
    <w:p w:rsidR="00C60A8C" w:rsidP="00D0022B" w:rsidRDefault="00C60A8C" w14:paraId="21E06C61" w14:textId="77777777">
      <w:pPr>
        <w:rPr>
          <w:rFonts w:ascii="Arial" w:hAnsi="Arial" w:cs="Arial"/>
          <w:sz w:val="22"/>
          <w:szCs w:val="22"/>
        </w:rPr>
      </w:pPr>
    </w:p>
    <w:p w:rsidR="00C60A8C" w:rsidP="00D0022B" w:rsidRDefault="00C60A8C" w14:paraId="39AA81A2" w14:textId="77777777">
      <w:pPr>
        <w:rPr>
          <w:rFonts w:ascii="Arial" w:hAnsi="Arial" w:cs="Arial"/>
          <w:sz w:val="22"/>
          <w:szCs w:val="22"/>
        </w:rPr>
      </w:pPr>
    </w:p>
    <w:p w:rsidR="00C60A8C" w:rsidP="00D0022B" w:rsidRDefault="00C60A8C" w14:paraId="5D3BE6C3" w14:textId="77777777">
      <w:pPr>
        <w:rPr>
          <w:rFonts w:ascii="Arial" w:hAnsi="Arial" w:cs="Arial"/>
          <w:sz w:val="22"/>
          <w:szCs w:val="22"/>
        </w:rPr>
      </w:pPr>
    </w:p>
    <w:p w:rsidR="00C60A8C" w:rsidP="00D0022B" w:rsidRDefault="00C60A8C" w14:paraId="5E10A88B" w14:textId="77777777">
      <w:pPr>
        <w:rPr>
          <w:rFonts w:ascii="Arial" w:hAnsi="Arial" w:cs="Arial"/>
          <w:sz w:val="22"/>
          <w:szCs w:val="22"/>
        </w:rPr>
      </w:pPr>
    </w:p>
    <w:p w:rsidR="00C60A8C" w:rsidP="00D0022B" w:rsidRDefault="00C60A8C" w14:paraId="401ED74E" w14:textId="77777777">
      <w:pPr>
        <w:rPr>
          <w:rFonts w:ascii="Arial" w:hAnsi="Arial" w:cs="Arial"/>
          <w:sz w:val="22"/>
          <w:szCs w:val="22"/>
        </w:rPr>
      </w:pPr>
    </w:p>
    <w:p w:rsidR="00C60A8C" w:rsidP="00D0022B" w:rsidRDefault="00C60A8C" w14:paraId="7A369A02" w14:textId="77777777">
      <w:pPr>
        <w:rPr>
          <w:rFonts w:ascii="Arial" w:hAnsi="Arial" w:cs="Arial"/>
          <w:sz w:val="22"/>
          <w:szCs w:val="22"/>
        </w:rPr>
      </w:pPr>
    </w:p>
    <w:p w:rsidR="00C60A8C" w:rsidP="00D0022B" w:rsidRDefault="00C60A8C" w14:paraId="1BBF344B" w14:textId="77777777">
      <w:pPr>
        <w:rPr>
          <w:rFonts w:ascii="Arial" w:hAnsi="Arial" w:cs="Arial"/>
          <w:sz w:val="22"/>
          <w:szCs w:val="22"/>
        </w:rPr>
      </w:pPr>
    </w:p>
    <w:p w:rsidR="00C60A8C" w:rsidP="00D0022B" w:rsidRDefault="00C60A8C" w14:paraId="1145D493" w14:textId="77777777">
      <w:pPr>
        <w:rPr>
          <w:rFonts w:ascii="Arial" w:hAnsi="Arial" w:cs="Arial"/>
          <w:sz w:val="22"/>
          <w:szCs w:val="22"/>
        </w:rPr>
      </w:pPr>
    </w:p>
    <w:p w:rsidR="00C60A8C" w:rsidP="00D0022B" w:rsidRDefault="00C60A8C" w14:paraId="3EF8CF23" w14:textId="77777777">
      <w:pPr>
        <w:rPr>
          <w:rFonts w:ascii="Arial" w:hAnsi="Arial" w:cs="Arial"/>
          <w:sz w:val="22"/>
          <w:szCs w:val="22"/>
        </w:rPr>
      </w:pPr>
    </w:p>
    <w:p w:rsidR="00C60A8C" w:rsidP="00D0022B" w:rsidRDefault="00C60A8C" w14:paraId="6A2F5358" w14:textId="77777777">
      <w:pPr>
        <w:rPr>
          <w:rFonts w:ascii="Arial" w:hAnsi="Arial" w:cs="Arial"/>
          <w:sz w:val="22"/>
          <w:szCs w:val="22"/>
        </w:rPr>
      </w:pPr>
    </w:p>
    <w:p w:rsidR="00C60A8C" w:rsidP="00D0022B" w:rsidRDefault="00C60A8C" w14:paraId="349D4ACF" w14:textId="77777777">
      <w:pPr>
        <w:rPr>
          <w:rFonts w:ascii="Arial" w:hAnsi="Arial" w:cs="Arial"/>
          <w:sz w:val="22"/>
          <w:szCs w:val="22"/>
        </w:rPr>
      </w:pPr>
    </w:p>
    <w:p w:rsidR="00C60A8C" w:rsidP="00D0022B" w:rsidRDefault="00C60A8C" w14:paraId="114BBA00" w14:textId="77777777">
      <w:pPr>
        <w:rPr>
          <w:rFonts w:ascii="Arial" w:hAnsi="Arial" w:cs="Arial"/>
          <w:sz w:val="22"/>
          <w:szCs w:val="22"/>
        </w:rPr>
      </w:pPr>
    </w:p>
    <w:p w:rsidR="00C60A8C" w:rsidP="00D0022B" w:rsidRDefault="00C60A8C" w14:paraId="212B3A77" w14:textId="77777777">
      <w:pPr>
        <w:rPr>
          <w:rFonts w:ascii="Arial" w:hAnsi="Arial" w:cs="Arial"/>
          <w:sz w:val="22"/>
          <w:szCs w:val="22"/>
        </w:rPr>
      </w:pPr>
    </w:p>
    <w:p w:rsidR="00C60A8C" w:rsidP="00D0022B" w:rsidRDefault="00C60A8C" w14:paraId="126E9E02" w14:textId="77777777">
      <w:pPr>
        <w:rPr>
          <w:rFonts w:ascii="Arial" w:hAnsi="Arial" w:cs="Arial"/>
          <w:sz w:val="22"/>
          <w:szCs w:val="22"/>
        </w:rPr>
      </w:pPr>
    </w:p>
    <w:p w:rsidR="00C60A8C" w:rsidP="00D0022B" w:rsidRDefault="00C60A8C" w14:paraId="38B05DBC" w14:textId="77777777">
      <w:pPr>
        <w:rPr>
          <w:rFonts w:ascii="Arial" w:hAnsi="Arial" w:cs="Arial"/>
          <w:sz w:val="22"/>
          <w:szCs w:val="22"/>
        </w:rPr>
      </w:pPr>
    </w:p>
    <w:p w:rsidR="00665A90" w:rsidP="00D0022B" w:rsidRDefault="00665A90" w14:paraId="6108D92D" w14:textId="77777777">
      <w:pPr>
        <w:rPr>
          <w:rFonts w:ascii="Arial" w:hAnsi="Arial" w:cs="Arial"/>
          <w:sz w:val="22"/>
          <w:szCs w:val="22"/>
        </w:rPr>
      </w:pPr>
    </w:p>
    <w:p w:rsidR="00665A90" w:rsidP="00D0022B" w:rsidRDefault="00665A90" w14:paraId="2B80720F" w14:textId="77777777">
      <w:pPr>
        <w:rPr>
          <w:rFonts w:ascii="Arial" w:hAnsi="Arial" w:cs="Arial"/>
          <w:sz w:val="22"/>
          <w:szCs w:val="22"/>
        </w:rPr>
      </w:pPr>
    </w:p>
    <w:p w:rsidR="00665A90" w:rsidP="00D0022B" w:rsidRDefault="00665A90" w14:paraId="79A473B3" w14:textId="77777777">
      <w:pPr>
        <w:rPr>
          <w:rFonts w:ascii="Arial" w:hAnsi="Arial" w:cs="Arial"/>
          <w:sz w:val="22"/>
          <w:szCs w:val="22"/>
        </w:rPr>
      </w:pPr>
    </w:p>
    <w:p w:rsidR="00665A90" w:rsidP="00D0022B" w:rsidRDefault="00665A90" w14:paraId="34F79A75" w14:textId="77777777">
      <w:pPr>
        <w:rPr>
          <w:rFonts w:ascii="Arial" w:hAnsi="Arial" w:cs="Arial"/>
          <w:sz w:val="22"/>
          <w:szCs w:val="22"/>
        </w:rPr>
      </w:pPr>
    </w:p>
    <w:p w:rsidR="00665A90" w:rsidP="00D0022B" w:rsidRDefault="00665A90" w14:paraId="19ED3ADF" w14:textId="77777777">
      <w:pPr>
        <w:rPr>
          <w:rFonts w:ascii="Arial" w:hAnsi="Arial" w:cs="Arial"/>
          <w:sz w:val="22"/>
          <w:szCs w:val="22"/>
        </w:rPr>
      </w:pPr>
    </w:p>
    <w:p w:rsidR="00665A90" w:rsidP="00D0022B" w:rsidRDefault="00665A90" w14:paraId="3CF8319D" w14:textId="77777777">
      <w:pPr>
        <w:rPr>
          <w:rFonts w:ascii="Arial" w:hAnsi="Arial" w:cs="Arial"/>
          <w:sz w:val="22"/>
          <w:szCs w:val="22"/>
        </w:rPr>
      </w:pPr>
    </w:p>
    <w:p w:rsidR="00665A90" w:rsidP="00D0022B" w:rsidRDefault="00665A90" w14:paraId="18941B25" w14:textId="77777777">
      <w:pPr>
        <w:rPr>
          <w:rFonts w:ascii="Arial" w:hAnsi="Arial" w:cs="Arial"/>
          <w:sz w:val="22"/>
          <w:szCs w:val="22"/>
        </w:rPr>
      </w:pPr>
    </w:p>
    <w:p w:rsidR="00665A90" w:rsidP="00D0022B" w:rsidRDefault="00665A90" w14:paraId="04E21C62" w14:textId="77777777">
      <w:pPr>
        <w:rPr>
          <w:rFonts w:ascii="Arial" w:hAnsi="Arial" w:cs="Arial"/>
          <w:sz w:val="22"/>
          <w:szCs w:val="22"/>
        </w:rPr>
      </w:pPr>
    </w:p>
    <w:p w:rsidR="00665A90" w:rsidP="00D0022B" w:rsidRDefault="00665A90" w14:paraId="71678915" w14:textId="77777777">
      <w:pPr>
        <w:rPr>
          <w:rFonts w:ascii="Arial" w:hAnsi="Arial" w:cs="Arial"/>
          <w:sz w:val="22"/>
          <w:szCs w:val="22"/>
        </w:rPr>
      </w:pPr>
    </w:p>
    <w:p w:rsidR="00665A90" w:rsidP="00D0022B" w:rsidRDefault="00665A90" w14:paraId="2C02CE49" w14:textId="77777777">
      <w:pPr>
        <w:rPr>
          <w:rFonts w:ascii="Arial" w:hAnsi="Arial" w:cs="Arial"/>
          <w:sz w:val="22"/>
          <w:szCs w:val="22"/>
        </w:rPr>
      </w:pPr>
    </w:p>
    <w:p w:rsidR="00665A90" w:rsidP="00D0022B" w:rsidRDefault="00665A90" w14:paraId="02B0907A" w14:textId="77777777">
      <w:pPr>
        <w:rPr>
          <w:rFonts w:ascii="Arial" w:hAnsi="Arial" w:cs="Arial"/>
          <w:sz w:val="22"/>
          <w:szCs w:val="22"/>
        </w:rPr>
      </w:pPr>
    </w:p>
    <w:p w:rsidR="00665A90" w:rsidP="00D0022B" w:rsidRDefault="00665A90" w14:paraId="4AA35683" w14:textId="77777777">
      <w:pPr>
        <w:rPr>
          <w:rFonts w:ascii="Arial" w:hAnsi="Arial" w:cs="Arial"/>
          <w:sz w:val="22"/>
          <w:szCs w:val="22"/>
        </w:rPr>
      </w:pPr>
    </w:p>
    <w:p w:rsidR="00C60A8C" w:rsidP="00D0022B" w:rsidRDefault="00C60A8C" w14:paraId="773AB049" w14:textId="77777777">
      <w:pPr>
        <w:rPr>
          <w:rFonts w:ascii="Arial" w:hAnsi="Arial" w:cs="Arial"/>
          <w:sz w:val="22"/>
          <w:szCs w:val="22"/>
        </w:rPr>
      </w:pPr>
    </w:p>
    <w:p w:rsidR="00C60A8C" w:rsidP="00D0022B" w:rsidRDefault="00C60A8C" w14:paraId="2189E96A" w14:textId="77777777">
      <w:pPr>
        <w:rPr>
          <w:rFonts w:ascii="Arial" w:hAnsi="Arial" w:cs="Arial"/>
          <w:sz w:val="22"/>
          <w:szCs w:val="22"/>
        </w:rPr>
      </w:pPr>
    </w:p>
    <w:p w:rsidR="00E25DCC" w:rsidP="00D0022B" w:rsidRDefault="00E25DCC" w14:paraId="42CC5BF4" w14:textId="77777777">
      <w:pPr>
        <w:rPr>
          <w:rFonts w:ascii="Arial" w:hAnsi="Arial" w:cs="Arial"/>
          <w:sz w:val="22"/>
          <w:szCs w:val="22"/>
        </w:rPr>
      </w:pPr>
    </w:p>
    <w:p w:rsidRPr="00022103" w:rsidR="00E25DCC" w:rsidP="00E25DCC" w:rsidRDefault="009F2A7C" w14:paraId="34F06E51" w14:textId="77777777">
      <w:pPr>
        <w:suppressAutoHyphens w:val="0"/>
        <w:autoSpaceDE w:val="0"/>
        <w:autoSpaceDN w:val="0"/>
        <w:adjustRightInd w:val="0"/>
        <w:ind w:hanging="450"/>
        <w:jc w:val="center"/>
        <w:rPr>
          <w:rFonts w:ascii="Arial" w:hAnsi="Arial" w:eastAsia="Calibri" w:cs="Arial"/>
          <w:lang w:eastAsia="en-US"/>
        </w:rPr>
      </w:pPr>
      <w:r w:rsidRPr="00022103">
        <w:rPr>
          <w:rFonts w:ascii="Arial" w:hAnsi="Arial" w:eastAsia="Calibri" w:cs="Arial"/>
          <w:lang w:eastAsia="en-US"/>
        </w:rPr>
        <w:t>ANNEX R</w:t>
      </w:r>
    </w:p>
    <w:p w:rsidRPr="00022103" w:rsidR="009F2A7C" w:rsidP="00E25DCC" w:rsidRDefault="009F2A7C" w14:paraId="06C4E8A1" w14:textId="77777777">
      <w:pPr>
        <w:suppressAutoHyphens w:val="0"/>
        <w:autoSpaceDE w:val="0"/>
        <w:autoSpaceDN w:val="0"/>
        <w:adjustRightInd w:val="0"/>
        <w:ind w:hanging="450"/>
        <w:jc w:val="center"/>
        <w:rPr>
          <w:rFonts w:ascii="Arial" w:hAnsi="Arial" w:eastAsia="Calibri" w:cs="Arial"/>
          <w:lang w:eastAsia="en-US"/>
        </w:rPr>
      </w:pPr>
      <w:r w:rsidRPr="00022103">
        <w:rPr>
          <w:rFonts w:ascii="Arial" w:hAnsi="Arial" w:eastAsia="Calibri" w:cs="Arial"/>
          <w:lang w:eastAsia="en-US"/>
        </w:rPr>
        <w:t>EMERGENCY PREPARATION INFORMATION SHEET</w:t>
      </w:r>
      <w:r w:rsidRPr="00022103" w:rsidR="00515DF8">
        <w:rPr>
          <w:rFonts w:ascii="Arial" w:hAnsi="Arial" w:eastAsia="Calibri" w:cs="Arial"/>
          <w:lang w:eastAsia="en-US"/>
        </w:rPr>
        <w:t>*</w:t>
      </w:r>
    </w:p>
    <w:p w:rsidRPr="00E25DCC" w:rsidR="00515DF8" w:rsidP="00E71888" w:rsidRDefault="00E71888" w14:paraId="4B1D1BBD" w14:textId="77777777">
      <w:pPr>
        <w:suppressAutoHyphens w:val="0"/>
        <w:autoSpaceDE w:val="0"/>
        <w:autoSpaceDN w:val="0"/>
        <w:adjustRightInd w:val="0"/>
        <w:ind w:hanging="450"/>
        <w:jc w:val="center"/>
        <w:rPr>
          <w:rFonts w:ascii="Arial" w:hAnsi="Arial" w:eastAsia="Calibri" w:cs="Arial"/>
          <w:lang w:eastAsia="en-US"/>
        </w:rPr>
      </w:pPr>
      <w:r w:rsidRPr="00022103">
        <w:rPr>
          <w:rFonts w:ascii="Arial" w:hAnsi="Arial" w:eastAsia="Calibri" w:cs="Arial"/>
          <w:lang w:eastAsia="en-US"/>
        </w:rPr>
        <w:t>Call 911</w:t>
      </w:r>
    </w:p>
    <w:p w:rsidRPr="00022103" w:rsidR="00E25DCC" w:rsidP="00E25DCC" w:rsidRDefault="00E25DCC" w14:paraId="36BE04CB" w14:textId="77777777">
      <w:pPr>
        <w:suppressAutoHyphens w:val="0"/>
        <w:autoSpaceDE w:val="0"/>
        <w:autoSpaceDN w:val="0"/>
        <w:adjustRightInd w:val="0"/>
        <w:rPr>
          <w:rFonts w:ascii="Arial" w:hAnsi="Arial" w:eastAsia="Calibri" w:cs="Arial"/>
          <w:u w:val="single"/>
          <w:lang w:eastAsia="en-US"/>
        </w:rPr>
      </w:pPr>
      <w:r w:rsidRPr="00E25DCC">
        <w:rPr>
          <w:rFonts w:ascii="Arial" w:hAnsi="Arial" w:eastAsia="Calibri" w:cs="Arial"/>
          <w:u w:val="single"/>
          <w:lang w:eastAsia="en-US"/>
        </w:rPr>
        <w:t>TOWN INFORMATION</w:t>
      </w:r>
    </w:p>
    <w:p w:rsidRPr="00E25DCC" w:rsidR="009F2A7C" w:rsidP="00E25DCC" w:rsidRDefault="009F2A7C" w14:paraId="32CA9F23" w14:textId="77777777">
      <w:pPr>
        <w:suppressAutoHyphens w:val="0"/>
        <w:autoSpaceDE w:val="0"/>
        <w:autoSpaceDN w:val="0"/>
        <w:adjustRightInd w:val="0"/>
        <w:rPr>
          <w:rFonts w:ascii="Arial" w:hAnsi="Arial" w:eastAsia="Calibri" w:cs="Arial"/>
          <w:u w:val="single"/>
          <w:lang w:eastAsia="en-US"/>
        </w:rPr>
      </w:pPr>
      <w:r w:rsidRPr="00022103">
        <w:rPr>
          <w:rFonts w:ascii="Arial" w:hAnsi="Arial" w:eastAsia="Calibri" w:cs="Arial"/>
          <w:lang w:eastAsia="en-US"/>
        </w:rPr>
        <w:t>Charles Collins – Road Commissioner</w:t>
      </w:r>
      <w:r w:rsidRPr="00022103">
        <w:rPr>
          <w:rFonts w:ascii="Arial" w:hAnsi="Arial" w:eastAsia="Calibri" w:cs="Arial"/>
          <w:lang w:eastAsia="en-US"/>
        </w:rPr>
        <w:tab/>
      </w:r>
      <w:r w:rsidRPr="00022103">
        <w:rPr>
          <w:rFonts w:ascii="Arial" w:hAnsi="Arial" w:eastAsia="Calibri" w:cs="Arial"/>
          <w:lang w:eastAsia="en-US"/>
        </w:rPr>
        <w:tab/>
      </w:r>
      <w:r w:rsidRPr="00022103">
        <w:rPr>
          <w:rFonts w:ascii="Arial" w:hAnsi="Arial" w:eastAsia="Calibri" w:cs="Arial"/>
          <w:lang w:eastAsia="en-US"/>
        </w:rPr>
        <w:tab/>
      </w:r>
      <w:r w:rsidRPr="00022103">
        <w:rPr>
          <w:rFonts w:ascii="Arial" w:hAnsi="Arial" w:eastAsia="Calibri" w:cs="Arial"/>
          <w:lang w:eastAsia="en-US"/>
        </w:rPr>
        <w:t xml:space="preserve">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022103">
        <w:rPr>
          <w:rFonts w:ascii="Arial" w:hAnsi="Arial" w:eastAsia="Calibri" w:cs="Arial"/>
          <w:lang w:eastAsia="en-US"/>
        </w:rPr>
        <w:t>207-</w:t>
      </w:r>
      <w:r w:rsidRPr="00022103" w:rsidR="00263291">
        <w:rPr>
          <w:rFonts w:ascii="Arial" w:hAnsi="Arial" w:eastAsia="Calibri" w:cs="Arial"/>
          <w:lang w:eastAsia="en-US"/>
        </w:rPr>
        <w:t>371-2337</w:t>
      </w:r>
    </w:p>
    <w:p w:rsidRPr="00E25DCC" w:rsidR="00E25DCC" w:rsidP="00E25DCC" w:rsidRDefault="00E25DCC" w14:paraId="2247CED1"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Justin LoDolce * Fire Chief/Forest Warden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E25DCC">
        <w:rPr>
          <w:rFonts w:ascii="Arial" w:hAnsi="Arial" w:eastAsia="Calibri" w:cs="Arial"/>
          <w:lang w:eastAsia="en-US"/>
        </w:rPr>
        <w:t>207-837-2111</w:t>
      </w:r>
    </w:p>
    <w:p w:rsidRPr="00E25DCC" w:rsidR="00E25DCC" w:rsidP="00E25DCC" w:rsidRDefault="00E25DCC" w14:paraId="37D5FE3E"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George Dufour - Harbor Master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E25DCC">
        <w:rPr>
          <w:rFonts w:ascii="Arial" w:hAnsi="Arial" w:eastAsia="Calibri" w:cs="Arial"/>
          <w:lang w:eastAsia="en-US"/>
        </w:rPr>
        <w:t>207-371-2235</w:t>
      </w:r>
    </w:p>
    <w:p w:rsidRPr="00E25DCC" w:rsidR="00E25DCC" w:rsidP="00E25DCC" w:rsidRDefault="00E25DCC" w14:paraId="278773F5" w14:textId="77777777">
      <w:pPr>
        <w:suppressAutoHyphens w:val="0"/>
        <w:spacing w:after="160" w:line="259" w:lineRule="auto"/>
        <w:rPr>
          <w:rFonts w:ascii="Arial" w:hAnsi="Arial" w:eastAsia="Calibri" w:cs="Arial"/>
          <w:lang w:eastAsia="en-US"/>
        </w:rPr>
      </w:pPr>
      <w:r w:rsidRPr="00E25DCC">
        <w:rPr>
          <w:rFonts w:ascii="Arial" w:hAnsi="Arial" w:eastAsia="Calibri" w:cs="Arial"/>
          <w:lang w:eastAsia="en-US"/>
        </w:rPr>
        <w:t xml:space="preserve">Jerome Gamache - Emergency Management Director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E25DCC">
        <w:rPr>
          <w:rFonts w:ascii="Arial" w:hAnsi="Arial" w:eastAsia="Calibri" w:cs="Arial"/>
          <w:lang w:eastAsia="en-US"/>
        </w:rPr>
        <w:t>207-371-2316</w:t>
      </w:r>
    </w:p>
    <w:p w:rsidRPr="00E25DCC" w:rsidR="00E25DCC" w:rsidP="00E25DCC" w:rsidRDefault="00E25DCC" w14:paraId="127832E8" w14:textId="77777777">
      <w:pPr>
        <w:suppressAutoHyphens w:val="0"/>
        <w:autoSpaceDE w:val="0"/>
        <w:autoSpaceDN w:val="0"/>
        <w:adjustRightInd w:val="0"/>
        <w:rPr>
          <w:rFonts w:ascii="Arial" w:hAnsi="Arial" w:eastAsia="Calibri" w:cs="Arial"/>
          <w:u w:val="single"/>
          <w:lang w:eastAsia="en-US"/>
        </w:rPr>
      </w:pPr>
      <w:r w:rsidRPr="00E25DCC">
        <w:rPr>
          <w:rFonts w:ascii="Arial" w:hAnsi="Arial" w:eastAsia="Calibri" w:cs="Arial"/>
          <w:u w:val="single"/>
          <w:lang w:eastAsia="en-US"/>
        </w:rPr>
        <w:t>COUNTY INFORMATION</w:t>
      </w:r>
    </w:p>
    <w:p w:rsidRPr="00E25DCC" w:rsidR="00E25DCC" w:rsidP="00E25DCC" w:rsidRDefault="00E25DCC" w14:paraId="2845AAE6"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Emergency Management Agency                       </w:t>
      </w:r>
      <w:r w:rsidRPr="00022103" w:rsidR="00AF6CAB">
        <w:rPr>
          <w:rFonts w:ascii="Arial" w:hAnsi="Arial" w:eastAsia="Calibri" w:cs="Arial"/>
          <w:lang w:eastAsia="en-US"/>
        </w:rPr>
        <w:tab/>
      </w:r>
      <w:r w:rsidRPr="00022103" w:rsidR="00AF6CAB">
        <w:rPr>
          <w:rFonts w:ascii="Arial" w:hAnsi="Arial" w:eastAsia="Calibri" w:cs="Arial"/>
          <w:lang w:eastAsia="en-US"/>
        </w:rPr>
        <w:t xml:space="preserve">    </w:t>
      </w:r>
      <w:r w:rsidRPr="00E25DCC">
        <w:rPr>
          <w:rFonts w:ascii="Arial" w:hAnsi="Arial" w:eastAsia="Calibri" w:cs="Arial"/>
          <w:lang w:eastAsia="en-US"/>
        </w:rPr>
        <w:t xml:space="preserve">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E25DCC">
        <w:rPr>
          <w:rFonts w:ascii="Arial" w:hAnsi="Arial" w:eastAsia="Calibri" w:cs="Arial"/>
          <w:lang w:eastAsia="en-US"/>
        </w:rPr>
        <w:t>20</w:t>
      </w:r>
      <w:r w:rsidRPr="00022103" w:rsidR="00AF6CAB">
        <w:rPr>
          <w:rFonts w:ascii="Arial" w:hAnsi="Arial" w:eastAsia="Calibri" w:cs="Arial"/>
          <w:lang w:eastAsia="en-US"/>
        </w:rPr>
        <w:t>7-443-8210</w:t>
      </w:r>
    </w:p>
    <w:p w:rsidRPr="00E25DCC" w:rsidR="00E25DCC" w:rsidP="00E25DCC" w:rsidRDefault="00E25DCC" w14:paraId="13BA1160"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Sagadahoc County EMA Emergency Notification (Code-Red)</w:t>
      </w:r>
    </w:p>
    <w:p w:rsidRPr="00E25DCC" w:rsidR="00E25DCC" w:rsidP="00E25DCC" w:rsidRDefault="00E25DCC" w14:paraId="64393EDA"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               www.sagcounty.com/departments/ema/emergencynotification/</w:t>
      </w:r>
    </w:p>
    <w:p w:rsidRPr="00E25DCC" w:rsidR="00E25DCC" w:rsidP="00E25DCC" w:rsidRDefault="00E25DCC" w14:paraId="032D2D21" w14:textId="77777777">
      <w:pPr>
        <w:suppressAutoHyphens w:val="0"/>
        <w:spacing w:after="160" w:line="259" w:lineRule="auto"/>
        <w:rPr>
          <w:rFonts w:ascii="Arial" w:hAnsi="Arial" w:eastAsia="Calibri" w:cs="Arial"/>
          <w:lang w:eastAsia="en-US"/>
        </w:rPr>
      </w:pPr>
      <w:r w:rsidRPr="00E25DCC">
        <w:rPr>
          <w:rFonts w:ascii="Arial" w:hAnsi="Arial" w:eastAsia="Calibri" w:cs="Arial"/>
          <w:lang w:eastAsia="en-US"/>
        </w:rPr>
        <w:t xml:space="preserve">Sagadahoc County Sheriff                                    </w:t>
      </w:r>
      <w:r w:rsidRPr="00022103" w:rsidR="00AF6CAB">
        <w:rPr>
          <w:rFonts w:ascii="Arial" w:hAnsi="Arial" w:eastAsia="Calibri" w:cs="Arial"/>
          <w:lang w:eastAsia="en-US"/>
        </w:rPr>
        <w:t xml:space="preserve">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E25DCC">
        <w:rPr>
          <w:rFonts w:ascii="Arial" w:hAnsi="Arial" w:eastAsia="Calibri" w:cs="Arial"/>
          <w:lang w:eastAsia="en-US"/>
        </w:rPr>
        <w:t>207-443-8201</w:t>
      </w:r>
    </w:p>
    <w:p w:rsidRPr="00022103" w:rsidR="00AF6CAB" w:rsidP="00AF6CAB" w:rsidRDefault="00E25DCC" w14:paraId="77290F18" w14:textId="77777777">
      <w:pPr>
        <w:pStyle w:val="NoSpacing"/>
        <w:rPr>
          <w:rFonts w:ascii="Arial" w:hAnsi="Arial" w:cs="Arial"/>
          <w:sz w:val="24"/>
          <w:szCs w:val="24"/>
          <w:u w:val="single"/>
        </w:rPr>
      </w:pPr>
      <w:r w:rsidRPr="00022103">
        <w:rPr>
          <w:rFonts w:ascii="Arial" w:hAnsi="Arial" w:cs="Arial"/>
          <w:sz w:val="24"/>
          <w:szCs w:val="24"/>
          <w:u w:val="single"/>
        </w:rPr>
        <w:t>STATE INFORMATION</w:t>
      </w:r>
    </w:p>
    <w:p w:rsidRPr="00022103" w:rsidR="00E25DCC" w:rsidP="00AF6CAB" w:rsidRDefault="00E25DCC" w14:paraId="7D351031" w14:textId="77777777">
      <w:pPr>
        <w:pStyle w:val="NoSpacing"/>
        <w:rPr>
          <w:rFonts w:ascii="Arial" w:hAnsi="Arial" w:cs="Arial"/>
          <w:sz w:val="24"/>
          <w:szCs w:val="24"/>
        </w:rPr>
      </w:pPr>
      <w:r w:rsidRPr="00022103">
        <w:rPr>
          <w:rFonts w:ascii="Arial" w:hAnsi="Arial" w:cs="Arial"/>
          <w:sz w:val="24"/>
          <w:szCs w:val="24"/>
        </w:rPr>
        <w:t xml:space="preserve">State of Maine Official Website                          </w:t>
      </w:r>
      <w:r w:rsidRPr="00022103" w:rsidR="00AF6CAB">
        <w:rPr>
          <w:rFonts w:ascii="Arial" w:hAnsi="Arial" w:cs="Arial"/>
          <w:sz w:val="24"/>
          <w:szCs w:val="24"/>
        </w:rPr>
        <w:t xml:space="preserve">             </w:t>
      </w:r>
      <w:r w:rsidRPr="00022103" w:rsidR="00970BB4">
        <w:rPr>
          <w:rFonts w:ascii="Arial" w:hAnsi="Arial" w:cs="Arial"/>
          <w:sz w:val="24"/>
          <w:szCs w:val="24"/>
        </w:rPr>
        <w:tab/>
      </w:r>
      <w:r w:rsidRPr="00022103" w:rsidR="00970BB4">
        <w:rPr>
          <w:rFonts w:ascii="Arial" w:hAnsi="Arial" w:cs="Arial"/>
          <w:sz w:val="24"/>
          <w:szCs w:val="24"/>
        </w:rPr>
        <w:tab/>
      </w:r>
      <w:r w:rsidRPr="00022103">
        <w:rPr>
          <w:rFonts w:ascii="Arial" w:hAnsi="Arial" w:cs="Arial"/>
          <w:sz w:val="24"/>
          <w:szCs w:val="24"/>
        </w:rPr>
        <w:t>www.maIne.gov</w:t>
      </w:r>
    </w:p>
    <w:p w:rsidRPr="00022103" w:rsidR="00E25DCC" w:rsidP="00AF6CAB" w:rsidRDefault="00E25DCC" w14:paraId="77BB1E1C" w14:textId="77777777">
      <w:pPr>
        <w:pStyle w:val="NoSpacing"/>
        <w:rPr>
          <w:rFonts w:ascii="Arial" w:hAnsi="Arial" w:cs="Arial"/>
          <w:sz w:val="24"/>
          <w:szCs w:val="24"/>
        </w:rPr>
      </w:pPr>
      <w:r w:rsidRPr="00022103">
        <w:rPr>
          <w:rFonts w:ascii="Arial" w:hAnsi="Arial" w:cs="Arial"/>
          <w:sz w:val="24"/>
          <w:szCs w:val="24"/>
        </w:rPr>
        <w:t xml:space="preserve">Maine Emergency Management Agency             </w:t>
      </w:r>
      <w:r w:rsidRPr="00022103" w:rsidR="00AF6CAB">
        <w:rPr>
          <w:rFonts w:ascii="Arial" w:hAnsi="Arial" w:cs="Arial"/>
          <w:sz w:val="24"/>
          <w:szCs w:val="24"/>
        </w:rPr>
        <w:t xml:space="preserve">           </w:t>
      </w:r>
      <w:r w:rsidRPr="00022103" w:rsidR="00970BB4">
        <w:rPr>
          <w:rFonts w:ascii="Arial" w:hAnsi="Arial" w:cs="Arial"/>
          <w:sz w:val="24"/>
          <w:szCs w:val="24"/>
        </w:rPr>
        <w:tab/>
      </w:r>
      <w:r w:rsidRPr="00022103" w:rsidR="00970BB4">
        <w:rPr>
          <w:rFonts w:ascii="Arial" w:hAnsi="Arial" w:cs="Arial"/>
          <w:sz w:val="24"/>
          <w:szCs w:val="24"/>
        </w:rPr>
        <w:tab/>
      </w:r>
      <w:r w:rsidRPr="00022103">
        <w:rPr>
          <w:rFonts w:ascii="Arial" w:hAnsi="Arial" w:cs="Arial"/>
          <w:sz w:val="24"/>
          <w:szCs w:val="24"/>
        </w:rPr>
        <w:t>800-452-8735</w:t>
      </w:r>
    </w:p>
    <w:p w:rsidRPr="00022103" w:rsidR="00E25DCC" w:rsidP="00AF6CAB" w:rsidRDefault="00E25DCC" w14:paraId="607F112E" w14:textId="77777777">
      <w:pPr>
        <w:pStyle w:val="NoSpacing"/>
        <w:rPr>
          <w:rFonts w:ascii="Arial" w:hAnsi="Arial" w:cs="Arial"/>
          <w:sz w:val="24"/>
          <w:szCs w:val="24"/>
        </w:rPr>
      </w:pPr>
      <w:r w:rsidRPr="00022103">
        <w:rPr>
          <w:rFonts w:ascii="Arial" w:hAnsi="Arial" w:cs="Arial"/>
          <w:sz w:val="24"/>
          <w:szCs w:val="24"/>
        </w:rPr>
        <w:t xml:space="preserve">                                                                   </w:t>
      </w:r>
      <w:r w:rsidRPr="00022103" w:rsidR="00AF6CAB">
        <w:rPr>
          <w:rFonts w:ascii="Arial" w:hAnsi="Arial" w:cs="Arial"/>
          <w:sz w:val="24"/>
          <w:szCs w:val="24"/>
        </w:rPr>
        <w:t xml:space="preserve">         </w:t>
      </w:r>
      <w:r w:rsidRPr="00022103" w:rsidR="00970BB4">
        <w:rPr>
          <w:rFonts w:ascii="Arial" w:hAnsi="Arial" w:cs="Arial"/>
          <w:sz w:val="24"/>
          <w:szCs w:val="24"/>
        </w:rPr>
        <w:tab/>
      </w:r>
      <w:r w:rsidRPr="00022103" w:rsidR="00970BB4">
        <w:rPr>
          <w:rFonts w:ascii="Arial" w:hAnsi="Arial" w:cs="Arial"/>
          <w:sz w:val="24"/>
          <w:szCs w:val="24"/>
        </w:rPr>
        <w:tab/>
      </w:r>
      <w:r w:rsidRPr="00022103">
        <w:rPr>
          <w:rFonts w:ascii="Arial" w:hAnsi="Arial" w:cs="Arial"/>
          <w:sz w:val="24"/>
          <w:szCs w:val="24"/>
        </w:rPr>
        <w:t>www.maine.gov/mema/</w:t>
      </w:r>
    </w:p>
    <w:p w:rsidRPr="00022103" w:rsidR="00E25DCC" w:rsidP="00AF6CAB" w:rsidRDefault="00E25DCC" w14:paraId="05C2F90A" w14:textId="77777777">
      <w:pPr>
        <w:pStyle w:val="NoSpacing"/>
        <w:rPr>
          <w:rFonts w:ascii="Arial" w:hAnsi="Arial" w:cs="Arial"/>
          <w:sz w:val="24"/>
          <w:szCs w:val="24"/>
        </w:rPr>
      </w:pPr>
      <w:r w:rsidRPr="00022103">
        <w:rPr>
          <w:rFonts w:ascii="Arial" w:hAnsi="Arial" w:cs="Arial"/>
          <w:sz w:val="24"/>
          <w:szCs w:val="24"/>
        </w:rPr>
        <w:t>Maine Prepares Library</w:t>
      </w:r>
      <w:r w:rsidRPr="00022103" w:rsidR="00AF6CAB">
        <w:rPr>
          <w:rFonts w:ascii="Arial" w:hAnsi="Arial" w:cs="Arial"/>
          <w:sz w:val="24"/>
          <w:szCs w:val="24"/>
        </w:rPr>
        <w:t xml:space="preserve">    </w:t>
      </w:r>
      <w:r w:rsidRPr="00022103">
        <w:rPr>
          <w:rFonts w:ascii="Arial" w:hAnsi="Arial" w:cs="Arial"/>
          <w:sz w:val="24"/>
          <w:szCs w:val="24"/>
        </w:rPr>
        <w:t xml:space="preserve"> </w:t>
      </w:r>
      <w:r w:rsidRPr="00022103" w:rsidR="00AF6CAB">
        <w:rPr>
          <w:rFonts w:ascii="Arial" w:hAnsi="Arial" w:cs="Arial"/>
          <w:sz w:val="24"/>
          <w:szCs w:val="24"/>
        </w:rPr>
        <w:t xml:space="preserve">   </w:t>
      </w:r>
      <w:r w:rsidRPr="00022103" w:rsidR="00970BB4">
        <w:rPr>
          <w:rFonts w:ascii="Arial" w:hAnsi="Arial" w:cs="Arial"/>
          <w:sz w:val="24"/>
          <w:szCs w:val="24"/>
        </w:rPr>
        <w:tab/>
      </w:r>
      <w:r w:rsidRPr="00022103" w:rsidR="00970BB4">
        <w:rPr>
          <w:rFonts w:ascii="Arial" w:hAnsi="Arial" w:cs="Arial"/>
          <w:sz w:val="24"/>
          <w:szCs w:val="24"/>
        </w:rPr>
        <w:tab/>
      </w:r>
      <w:r w:rsidRPr="00022103" w:rsidR="00AF6CAB">
        <w:rPr>
          <w:rFonts w:ascii="Arial" w:hAnsi="Arial" w:cs="Arial"/>
          <w:sz w:val="24"/>
          <w:szCs w:val="24"/>
        </w:rPr>
        <w:t>www.maine.</w:t>
      </w:r>
      <w:r w:rsidRPr="00022103">
        <w:rPr>
          <w:rFonts w:ascii="Arial" w:hAnsi="Arial" w:cs="Arial"/>
          <w:sz w:val="24"/>
          <w:szCs w:val="24"/>
        </w:rPr>
        <w:t>gov/mema/prepare/i</w:t>
      </w:r>
      <w:r w:rsidRPr="00022103" w:rsidR="00AF6CAB">
        <w:rPr>
          <w:rFonts w:ascii="Arial" w:hAnsi="Arial" w:cs="Arial"/>
          <w:sz w:val="24"/>
          <w:szCs w:val="24"/>
        </w:rPr>
        <w:t>ndex.</w:t>
      </w:r>
      <w:r w:rsidRPr="00022103">
        <w:rPr>
          <w:rFonts w:ascii="Arial" w:hAnsi="Arial" w:cs="Arial"/>
          <w:sz w:val="24"/>
          <w:szCs w:val="24"/>
        </w:rPr>
        <w:t>shtmI</w:t>
      </w:r>
    </w:p>
    <w:p w:rsidRPr="00022103" w:rsidR="00E25DCC" w:rsidP="00AF6CAB" w:rsidRDefault="00E25DCC" w14:paraId="23D8BA9E" w14:textId="77777777">
      <w:pPr>
        <w:pStyle w:val="NoSpacing"/>
        <w:rPr>
          <w:rFonts w:ascii="Arial" w:hAnsi="Arial" w:cs="Arial"/>
          <w:sz w:val="24"/>
          <w:szCs w:val="24"/>
        </w:rPr>
      </w:pPr>
      <w:r w:rsidRPr="00022103">
        <w:rPr>
          <w:rFonts w:ascii="Arial" w:hAnsi="Arial" w:cs="Arial"/>
          <w:sz w:val="24"/>
          <w:szCs w:val="24"/>
        </w:rPr>
        <w:t xml:space="preserve">Maine State Police - Headquarters                    </w:t>
      </w:r>
      <w:r w:rsidRPr="00022103" w:rsidR="00970BB4">
        <w:rPr>
          <w:rFonts w:ascii="Arial" w:hAnsi="Arial" w:cs="Arial"/>
          <w:sz w:val="24"/>
          <w:szCs w:val="24"/>
        </w:rPr>
        <w:t xml:space="preserve">            </w:t>
      </w:r>
      <w:r w:rsidRPr="00022103">
        <w:rPr>
          <w:rFonts w:ascii="Arial" w:hAnsi="Arial" w:cs="Arial"/>
          <w:sz w:val="24"/>
          <w:szCs w:val="24"/>
        </w:rPr>
        <w:t xml:space="preserve"> </w:t>
      </w:r>
      <w:r w:rsidRPr="00022103" w:rsidR="00970BB4">
        <w:rPr>
          <w:rFonts w:ascii="Arial" w:hAnsi="Arial" w:cs="Arial"/>
          <w:sz w:val="24"/>
          <w:szCs w:val="24"/>
        </w:rPr>
        <w:tab/>
      </w:r>
      <w:r w:rsidRPr="00022103" w:rsidR="00970BB4">
        <w:rPr>
          <w:rFonts w:ascii="Arial" w:hAnsi="Arial" w:cs="Arial"/>
          <w:sz w:val="24"/>
          <w:szCs w:val="24"/>
        </w:rPr>
        <w:tab/>
      </w:r>
      <w:r w:rsidRPr="00022103">
        <w:rPr>
          <w:rFonts w:ascii="Arial" w:hAnsi="Arial" w:cs="Arial"/>
          <w:sz w:val="24"/>
          <w:szCs w:val="24"/>
        </w:rPr>
        <w:t>207-624-7200</w:t>
      </w:r>
    </w:p>
    <w:p w:rsidRPr="00E25DCC" w:rsidR="00E25DCC" w:rsidP="00E25DCC" w:rsidRDefault="00E25DCC" w14:paraId="4C7C0BE6"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Maine Department of Public Safety                    </w:t>
      </w:r>
      <w:r w:rsidRPr="00022103" w:rsidR="00970BB4">
        <w:rPr>
          <w:rFonts w:ascii="Arial" w:hAnsi="Arial" w:eastAsia="Calibri" w:cs="Arial"/>
          <w:lang w:eastAsia="en-US"/>
        </w:rPr>
        <w:t xml:space="preserve">            </w:t>
      </w:r>
      <w:r w:rsidRPr="00022103" w:rsidR="00970BB4">
        <w:rPr>
          <w:rFonts w:ascii="Arial" w:hAnsi="Arial" w:eastAsia="Calibri" w:cs="Arial"/>
          <w:lang w:eastAsia="en-US"/>
        </w:rPr>
        <w:tab/>
      </w:r>
      <w:r w:rsidRPr="00022103" w:rsidR="00970BB4">
        <w:rPr>
          <w:rFonts w:ascii="Arial" w:hAnsi="Arial" w:eastAsia="Calibri" w:cs="Arial"/>
          <w:lang w:eastAsia="en-US"/>
        </w:rPr>
        <w:tab/>
      </w:r>
      <w:r w:rsidRPr="00E25DCC">
        <w:rPr>
          <w:rFonts w:ascii="Arial" w:hAnsi="Arial" w:eastAsia="Calibri" w:cs="Arial"/>
          <w:lang w:eastAsia="en-US"/>
        </w:rPr>
        <w:t>207-626-3800</w:t>
      </w:r>
    </w:p>
    <w:p w:rsidRPr="00E25DCC" w:rsidR="00E25DCC" w:rsidP="00E25DCC" w:rsidRDefault="00970BB4" w14:paraId="4DE161DA" w14:textId="77777777">
      <w:pPr>
        <w:suppressAutoHyphens w:val="0"/>
        <w:spacing w:after="160" w:line="259" w:lineRule="auto"/>
        <w:rPr>
          <w:rFonts w:ascii="Arial" w:hAnsi="Arial" w:eastAsia="Calibri" w:cs="Arial"/>
          <w:lang w:eastAsia="en-US"/>
        </w:rPr>
      </w:pPr>
      <w:r w:rsidRPr="00022103">
        <w:rPr>
          <w:rFonts w:ascii="Arial" w:hAnsi="Arial" w:eastAsia="Calibri" w:cs="Arial"/>
          <w:lang w:eastAsia="en-US"/>
        </w:rPr>
        <w:t>Ready (</w:t>
      </w:r>
      <w:r w:rsidRPr="00E25DCC" w:rsidR="00E25DCC">
        <w:rPr>
          <w:rFonts w:ascii="Arial" w:hAnsi="Arial" w:eastAsia="Calibri" w:cs="Arial"/>
          <w:lang w:eastAsia="en-US"/>
        </w:rPr>
        <w:t>Emergency Preparedness R</w:t>
      </w:r>
      <w:r w:rsidRPr="00022103">
        <w:rPr>
          <w:rFonts w:ascii="Arial" w:hAnsi="Arial" w:eastAsia="Calibri" w:cs="Arial"/>
          <w:lang w:eastAsia="en-US"/>
        </w:rPr>
        <w:t>esource Library)</w:t>
      </w:r>
      <w:r w:rsidRPr="00E25DCC" w:rsidR="00E25DCC">
        <w:rPr>
          <w:rFonts w:ascii="Arial" w:hAnsi="Arial" w:eastAsia="Calibri" w:cs="Arial"/>
          <w:lang w:eastAsia="en-US"/>
        </w:rPr>
        <w:t xml:space="preserve"> </w:t>
      </w:r>
      <w:r w:rsidRPr="00022103">
        <w:rPr>
          <w:rFonts w:ascii="Arial" w:hAnsi="Arial" w:eastAsia="Calibri" w:cs="Arial"/>
          <w:lang w:eastAsia="en-US"/>
        </w:rPr>
        <w:tab/>
      </w:r>
      <w:r w:rsidRPr="00022103">
        <w:rPr>
          <w:rFonts w:ascii="Arial" w:hAnsi="Arial" w:eastAsia="Calibri" w:cs="Arial"/>
          <w:lang w:eastAsia="en-US"/>
        </w:rPr>
        <w:tab/>
      </w:r>
      <w:r w:rsidRPr="00022103">
        <w:rPr>
          <w:rFonts w:ascii="Arial" w:hAnsi="Arial" w:eastAsia="Calibri" w:cs="Arial"/>
          <w:lang w:eastAsia="en-US"/>
        </w:rPr>
        <w:t xml:space="preserve">  www.ready.gov/maine</w:t>
      </w:r>
      <w:r w:rsidRPr="00E25DCC" w:rsidR="00E25DCC">
        <w:rPr>
          <w:rFonts w:ascii="Arial" w:hAnsi="Arial" w:eastAsia="Calibri" w:cs="Arial"/>
          <w:lang w:eastAsia="en-US"/>
        </w:rPr>
        <w:t xml:space="preserve">                                                                                            </w:t>
      </w:r>
    </w:p>
    <w:p w:rsidRPr="00022103" w:rsidR="00E25DCC" w:rsidP="00970BB4" w:rsidRDefault="00E25DCC" w14:paraId="5A73C63B" w14:textId="77777777">
      <w:pPr>
        <w:pStyle w:val="NoSpacing"/>
        <w:rPr>
          <w:rFonts w:ascii="Arial" w:hAnsi="Arial" w:cs="Arial"/>
          <w:sz w:val="24"/>
          <w:szCs w:val="24"/>
          <w:u w:val="single"/>
        </w:rPr>
      </w:pPr>
      <w:r w:rsidRPr="00022103">
        <w:rPr>
          <w:rFonts w:ascii="Arial" w:hAnsi="Arial" w:cs="Arial"/>
          <w:sz w:val="24"/>
          <w:szCs w:val="24"/>
          <w:u w:val="single"/>
        </w:rPr>
        <w:t>BUILDING A HOME DISASTER SUPPLY KIT</w:t>
      </w:r>
    </w:p>
    <w:p w:rsidRPr="00022103" w:rsidR="00E25DCC" w:rsidP="000B4A21" w:rsidRDefault="00E25DCC" w14:paraId="26889DB3" w14:textId="77777777">
      <w:pPr>
        <w:pStyle w:val="NoSpacing"/>
        <w:numPr>
          <w:ilvl w:val="0"/>
          <w:numId w:val="43"/>
        </w:numPr>
        <w:rPr>
          <w:rFonts w:ascii="Arial" w:hAnsi="Arial" w:cs="Arial"/>
          <w:sz w:val="24"/>
          <w:szCs w:val="24"/>
        </w:rPr>
      </w:pPr>
      <w:r w:rsidRPr="00022103">
        <w:rPr>
          <w:rFonts w:ascii="Arial" w:hAnsi="Arial" w:cs="Arial"/>
          <w:sz w:val="24"/>
          <w:szCs w:val="24"/>
        </w:rPr>
        <w:t>3-day s</w:t>
      </w:r>
      <w:r w:rsidRPr="00022103" w:rsidR="00970BB4">
        <w:rPr>
          <w:rFonts w:ascii="Arial" w:hAnsi="Arial" w:cs="Arial"/>
          <w:sz w:val="24"/>
          <w:szCs w:val="24"/>
        </w:rPr>
        <w:t>upply of nonperishable food that</w:t>
      </w:r>
      <w:r w:rsidRPr="00022103">
        <w:rPr>
          <w:rFonts w:ascii="Arial" w:hAnsi="Arial" w:cs="Arial"/>
          <w:sz w:val="24"/>
          <w:szCs w:val="24"/>
        </w:rPr>
        <w:t xml:space="preserve">             A safe way to heat food &amp; water</w:t>
      </w:r>
    </w:p>
    <w:p w:rsidRPr="00022103" w:rsidR="00E25DCC" w:rsidP="00970BB4" w:rsidRDefault="00970BB4" w14:paraId="6216B4D1" w14:textId="77777777">
      <w:pPr>
        <w:pStyle w:val="NoSpacing"/>
        <w:rPr>
          <w:rFonts w:ascii="Arial" w:hAnsi="Arial" w:cs="Arial"/>
          <w:sz w:val="24"/>
          <w:szCs w:val="24"/>
        </w:rPr>
      </w:pPr>
      <w:r w:rsidRPr="00022103">
        <w:rPr>
          <w:rFonts w:ascii="Arial" w:hAnsi="Arial" w:cs="Arial"/>
          <w:sz w:val="24"/>
          <w:szCs w:val="24"/>
        </w:rPr>
        <w:t xml:space="preserve">           </w:t>
      </w:r>
      <w:r w:rsidRPr="00022103" w:rsidR="00E25DCC">
        <w:rPr>
          <w:rFonts w:ascii="Arial" w:hAnsi="Arial" w:cs="Arial"/>
          <w:sz w:val="24"/>
          <w:szCs w:val="24"/>
        </w:rPr>
        <w:t xml:space="preserve">does not require cooking   </w:t>
      </w:r>
    </w:p>
    <w:p w:rsidRPr="00022103" w:rsidR="00E25DCC" w:rsidP="000B4A21" w:rsidRDefault="00E25DCC" w14:paraId="1C239922" w14:textId="77777777">
      <w:pPr>
        <w:pStyle w:val="NoSpacing"/>
        <w:numPr>
          <w:ilvl w:val="0"/>
          <w:numId w:val="42"/>
        </w:numPr>
        <w:rPr>
          <w:rFonts w:ascii="Arial" w:hAnsi="Arial" w:cs="Arial"/>
          <w:sz w:val="24"/>
          <w:szCs w:val="24"/>
        </w:rPr>
      </w:pPr>
      <w:r w:rsidRPr="00022103">
        <w:rPr>
          <w:rFonts w:ascii="Arial" w:hAnsi="Arial" w:cs="Arial"/>
          <w:sz w:val="24"/>
          <w:szCs w:val="24"/>
        </w:rPr>
        <w:t>3-day supply of water {1 gallon of water             Sleeping bags, extra blankets, etc.</w:t>
      </w:r>
    </w:p>
    <w:p w:rsidRPr="00022103" w:rsidR="00E25DCC" w:rsidP="00970BB4" w:rsidRDefault="00B30D81" w14:paraId="1CB673B6" w14:textId="77777777">
      <w:pPr>
        <w:pStyle w:val="NoSpacing"/>
        <w:rPr>
          <w:rFonts w:ascii="Arial" w:hAnsi="Arial" w:cs="Arial"/>
          <w:sz w:val="24"/>
          <w:szCs w:val="24"/>
        </w:rPr>
      </w:pPr>
      <w:r w:rsidRPr="00022103">
        <w:rPr>
          <w:rFonts w:ascii="Arial" w:hAnsi="Arial" w:cs="Arial"/>
          <w:sz w:val="24"/>
          <w:szCs w:val="24"/>
        </w:rPr>
        <w:t xml:space="preserve">           </w:t>
      </w:r>
      <w:r w:rsidR="00812195">
        <w:rPr>
          <w:rFonts w:ascii="Arial" w:hAnsi="Arial" w:cs="Arial"/>
          <w:sz w:val="24"/>
          <w:szCs w:val="24"/>
        </w:rPr>
        <w:t>Per person, per day</w:t>
      </w:r>
      <w:r w:rsidRPr="00022103" w:rsidR="00E25DCC">
        <w:rPr>
          <w:rFonts w:ascii="Arial" w:hAnsi="Arial" w:cs="Arial"/>
          <w:sz w:val="24"/>
          <w:szCs w:val="24"/>
        </w:rPr>
        <w:t xml:space="preserve">) </w:t>
      </w:r>
    </w:p>
    <w:p w:rsidRPr="00022103" w:rsidR="00E25DCC" w:rsidP="000B4A21" w:rsidRDefault="00E25DCC" w14:paraId="1E81D61A" w14:textId="77777777">
      <w:pPr>
        <w:pStyle w:val="NoSpacing"/>
        <w:numPr>
          <w:ilvl w:val="0"/>
          <w:numId w:val="42"/>
        </w:numPr>
        <w:rPr>
          <w:rFonts w:ascii="Arial" w:hAnsi="Arial" w:cs="Arial"/>
          <w:sz w:val="24"/>
          <w:szCs w:val="24"/>
        </w:rPr>
      </w:pPr>
      <w:r w:rsidRPr="00022103">
        <w:rPr>
          <w:rFonts w:ascii="Arial" w:hAnsi="Arial" w:cs="Arial"/>
          <w:sz w:val="24"/>
          <w:szCs w:val="24"/>
        </w:rPr>
        <w:t xml:space="preserve">Portable, battery powered radio                         3 day supply of medicines on hand at </w:t>
      </w:r>
      <w:r w:rsidRPr="00022103" w:rsidR="00B30D81">
        <w:rPr>
          <w:rFonts w:ascii="Arial" w:hAnsi="Arial" w:cs="Arial"/>
          <w:sz w:val="24"/>
          <w:szCs w:val="24"/>
        </w:rPr>
        <w:t>a</w:t>
      </w:r>
      <w:r w:rsidRPr="00022103" w:rsidR="00B30D81">
        <w:rPr>
          <w:rFonts w:ascii="Arial" w:hAnsi="Arial" w:cs="Arial"/>
          <w:sz w:val="24"/>
          <w:szCs w:val="24"/>
        </w:rPr>
        <w:tab/>
      </w:r>
      <w:r w:rsidRPr="00022103">
        <w:rPr>
          <w:rFonts w:ascii="Arial" w:hAnsi="Arial" w:cs="Arial"/>
          <w:sz w:val="24"/>
          <w:szCs w:val="24"/>
        </w:rPr>
        <w:t xml:space="preserve">                                 </w:t>
      </w:r>
      <w:r w:rsidRPr="00022103" w:rsidR="00B30D81">
        <w:rPr>
          <w:rFonts w:ascii="Arial" w:hAnsi="Arial" w:cs="Arial"/>
          <w:sz w:val="24"/>
          <w:szCs w:val="24"/>
        </w:rPr>
        <w:t xml:space="preserve">   </w:t>
      </w:r>
      <w:r w:rsidRPr="00022103" w:rsidR="00B30D81">
        <w:rPr>
          <w:rFonts w:ascii="Arial" w:hAnsi="Arial" w:cs="Arial"/>
          <w:sz w:val="24"/>
          <w:szCs w:val="24"/>
        </w:rPr>
        <w:tab/>
      </w:r>
      <w:r w:rsidRPr="00022103" w:rsidR="00B30D81">
        <w:rPr>
          <w:rFonts w:ascii="Arial" w:hAnsi="Arial" w:cs="Arial"/>
          <w:sz w:val="24"/>
          <w:szCs w:val="24"/>
        </w:rPr>
        <w:tab/>
      </w:r>
      <w:r w:rsidRPr="00022103" w:rsidR="00B30D81">
        <w:rPr>
          <w:rFonts w:ascii="Arial" w:hAnsi="Arial" w:cs="Arial"/>
          <w:sz w:val="24"/>
          <w:szCs w:val="24"/>
        </w:rPr>
        <w:tab/>
      </w:r>
      <w:r w:rsidRPr="00022103" w:rsidR="00B30D81">
        <w:rPr>
          <w:rFonts w:ascii="Arial" w:hAnsi="Arial" w:cs="Arial"/>
          <w:sz w:val="24"/>
          <w:szCs w:val="24"/>
        </w:rPr>
        <w:t>at all times</w:t>
      </w:r>
    </w:p>
    <w:p w:rsidRPr="00022103" w:rsidR="00E25DCC" w:rsidP="000B4A21" w:rsidRDefault="00E25DCC" w14:paraId="75FF53C5" w14:textId="77777777">
      <w:pPr>
        <w:pStyle w:val="NoSpacing"/>
        <w:numPr>
          <w:ilvl w:val="0"/>
          <w:numId w:val="42"/>
        </w:numPr>
        <w:rPr>
          <w:rFonts w:ascii="Arial" w:hAnsi="Arial" w:cs="Arial"/>
          <w:sz w:val="24"/>
          <w:szCs w:val="24"/>
        </w:rPr>
      </w:pPr>
      <w:r w:rsidRPr="00022103">
        <w:rPr>
          <w:rFonts w:ascii="Arial" w:hAnsi="Arial" w:cs="Arial"/>
          <w:sz w:val="24"/>
          <w:szCs w:val="24"/>
        </w:rPr>
        <w:t xml:space="preserve">Flashlight with extra batteries                             </w:t>
      </w:r>
      <w:r w:rsidRPr="00022103" w:rsidR="00B30D81">
        <w:rPr>
          <w:rFonts w:ascii="Arial" w:hAnsi="Arial" w:cs="Arial"/>
          <w:sz w:val="24"/>
          <w:szCs w:val="24"/>
        </w:rPr>
        <w:t xml:space="preserve"> ltems for infants: formul</w:t>
      </w:r>
      <w:r w:rsidRPr="00022103">
        <w:rPr>
          <w:rFonts w:ascii="Arial" w:hAnsi="Arial" w:cs="Arial"/>
          <w:sz w:val="24"/>
          <w:szCs w:val="24"/>
        </w:rPr>
        <w:t>a, diapers, etc.</w:t>
      </w:r>
    </w:p>
    <w:p w:rsidRPr="00022103" w:rsidR="00E25DCC" w:rsidP="000B4A21" w:rsidRDefault="00E25DCC" w14:paraId="5F3DB2D6" w14:textId="77777777">
      <w:pPr>
        <w:pStyle w:val="NoSpacing"/>
        <w:numPr>
          <w:ilvl w:val="0"/>
          <w:numId w:val="42"/>
        </w:numPr>
        <w:rPr>
          <w:rFonts w:ascii="Arial" w:hAnsi="Arial" w:cs="Arial"/>
          <w:sz w:val="24"/>
          <w:szCs w:val="24"/>
        </w:rPr>
      </w:pPr>
      <w:r w:rsidRPr="00022103">
        <w:rPr>
          <w:rFonts w:ascii="Arial" w:hAnsi="Arial" w:cs="Arial"/>
          <w:sz w:val="24"/>
          <w:szCs w:val="24"/>
        </w:rPr>
        <w:t xml:space="preserve">First aid kit                                                         </w:t>
      </w:r>
      <w:r w:rsidRPr="00022103" w:rsidR="00B30D81">
        <w:rPr>
          <w:rFonts w:ascii="Arial" w:hAnsi="Arial" w:cs="Arial"/>
          <w:sz w:val="24"/>
          <w:szCs w:val="24"/>
        </w:rPr>
        <w:t xml:space="preserve">  </w:t>
      </w:r>
      <w:r w:rsidRPr="00022103">
        <w:rPr>
          <w:rFonts w:ascii="Arial" w:hAnsi="Arial" w:cs="Arial"/>
          <w:sz w:val="24"/>
          <w:szCs w:val="24"/>
        </w:rPr>
        <w:t>Food and water for pets</w:t>
      </w:r>
    </w:p>
    <w:p w:rsidRPr="00022103" w:rsidR="00E25DCC" w:rsidP="00970BB4" w:rsidRDefault="00E25DCC" w14:paraId="5D02A8C3" w14:textId="77777777">
      <w:pPr>
        <w:pStyle w:val="NoSpacing"/>
        <w:rPr>
          <w:rFonts w:ascii="Arial" w:hAnsi="Arial" w:cs="Arial"/>
          <w:sz w:val="24"/>
          <w:szCs w:val="24"/>
        </w:rPr>
      </w:pPr>
    </w:p>
    <w:p w:rsidRPr="00022103" w:rsidR="00E25DCC" w:rsidP="00B30D81" w:rsidRDefault="00B30D81" w14:paraId="4A1125B1" w14:textId="77777777">
      <w:pPr>
        <w:pStyle w:val="NoSpacing"/>
        <w:rPr>
          <w:rFonts w:ascii="Arial" w:hAnsi="Arial" w:cs="Arial"/>
          <w:sz w:val="24"/>
          <w:szCs w:val="24"/>
          <w:u w:val="single"/>
        </w:rPr>
      </w:pPr>
      <w:r w:rsidRPr="00022103">
        <w:rPr>
          <w:rFonts w:ascii="Arial" w:hAnsi="Arial" w:cs="Arial"/>
          <w:sz w:val="24"/>
          <w:szCs w:val="24"/>
        </w:rPr>
        <w:t xml:space="preserve"> </w:t>
      </w:r>
      <w:r w:rsidRPr="00022103" w:rsidR="00E25DCC">
        <w:rPr>
          <w:rFonts w:ascii="Arial" w:hAnsi="Arial" w:cs="Arial"/>
          <w:sz w:val="24"/>
          <w:szCs w:val="24"/>
          <w:u w:val="single"/>
        </w:rPr>
        <w:t>WHAT TO INCLUDE IN A HOME FIRST AID KIT</w:t>
      </w:r>
    </w:p>
    <w:p w:rsidRPr="00E25DCC" w:rsidR="00E25DCC" w:rsidP="000B4A21" w:rsidRDefault="00E25DCC" w14:paraId="0EDFE3E0"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Two pairs of Latex or other sterile gloves             Eye wa</w:t>
      </w:r>
      <w:r w:rsidRPr="00022103" w:rsidR="00B30D81">
        <w:rPr>
          <w:rFonts w:ascii="Arial" w:hAnsi="Arial" w:eastAsia="Calibri" w:cs="Arial"/>
          <w:lang w:eastAsia="en-US"/>
        </w:rPr>
        <w:t xml:space="preserve">sh solution to flush the eyes </w:t>
      </w:r>
    </w:p>
    <w:p w:rsidRPr="00E25DCC" w:rsidR="00E25DCC" w:rsidP="00E25DCC" w:rsidRDefault="00E25DCC" w14:paraId="3E35C36B" w14:textId="77777777">
      <w:pPr>
        <w:suppressAutoHyphens w:val="0"/>
        <w:autoSpaceDE w:val="0"/>
        <w:autoSpaceDN w:val="0"/>
        <w:adjustRightInd w:val="0"/>
        <w:ind w:left="-540"/>
        <w:rPr>
          <w:rFonts w:ascii="Arial" w:hAnsi="Arial" w:eastAsia="Calibri" w:cs="Arial"/>
          <w:lang w:eastAsia="en-US"/>
        </w:rPr>
      </w:pPr>
      <w:r w:rsidRPr="00E25DCC">
        <w:rPr>
          <w:rFonts w:ascii="Arial" w:hAnsi="Arial" w:eastAsia="Calibri" w:cs="Arial"/>
          <w:lang w:eastAsia="en-US"/>
        </w:rPr>
        <w:t xml:space="preserve">  </w:t>
      </w:r>
      <w:r w:rsidRPr="00022103" w:rsidR="00B30D81">
        <w:rPr>
          <w:rFonts w:ascii="Arial" w:hAnsi="Arial" w:eastAsia="Calibri" w:cs="Arial"/>
          <w:lang w:eastAsia="en-US"/>
        </w:rPr>
        <w:t xml:space="preserve">                 </w:t>
      </w:r>
      <w:r w:rsidRPr="00E25DCC">
        <w:rPr>
          <w:rFonts w:ascii="Arial" w:hAnsi="Arial" w:eastAsia="Calibri" w:cs="Arial"/>
          <w:lang w:eastAsia="en-US"/>
        </w:rPr>
        <w:t xml:space="preserve"> if you are allergic to Latex                                     </w:t>
      </w:r>
      <w:r w:rsidRPr="00022103" w:rsidR="00B30D81">
        <w:rPr>
          <w:rFonts w:ascii="Arial" w:hAnsi="Arial" w:eastAsia="Calibri" w:cs="Arial"/>
          <w:lang w:eastAsia="en-US"/>
        </w:rPr>
        <w:t>or as general deco</w:t>
      </w:r>
      <w:r w:rsidRPr="00E25DCC">
        <w:rPr>
          <w:rFonts w:ascii="Arial" w:hAnsi="Arial" w:eastAsia="Calibri" w:cs="Arial"/>
          <w:lang w:eastAsia="en-US"/>
        </w:rPr>
        <w:t>ntaminant</w:t>
      </w:r>
    </w:p>
    <w:p w:rsidRPr="00E25DCC" w:rsidR="00E25DCC" w:rsidP="000B4A21" w:rsidRDefault="00E25DCC" w14:paraId="2F96BECE"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Sterile dressings to stop bleeding</w:t>
      </w:r>
      <w:r w:rsidRPr="00022103" w:rsidR="00B30D81">
        <w:rPr>
          <w:rFonts w:ascii="Arial" w:hAnsi="Arial" w:eastAsia="Calibri" w:cs="Arial"/>
          <w:lang w:eastAsia="en-US"/>
        </w:rPr>
        <w:t xml:space="preserve">                         </w:t>
      </w:r>
      <w:r w:rsidRPr="00E25DCC">
        <w:rPr>
          <w:rFonts w:ascii="Arial" w:hAnsi="Arial" w:eastAsia="Calibri" w:cs="Arial"/>
          <w:lang w:eastAsia="en-US"/>
        </w:rPr>
        <w:t xml:space="preserve">Thermometer      </w:t>
      </w:r>
    </w:p>
    <w:p w:rsidRPr="00022103" w:rsidR="00E25DCC" w:rsidP="000B4A21" w:rsidRDefault="00E25DCC" w14:paraId="4522C3FF"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Cleansing agent/soap and antibiotic towelettes    Prescription medications and </w:t>
      </w:r>
    </w:p>
    <w:p w:rsidRPr="00E25DCC" w:rsidR="00B30D81" w:rsidP="00B30D81" w:rsidRDefault="00B30D81" w14:paraId="61C5DB56" w14:textId="77777777">
      <w:pPr>
        <w:suppressAutoHyphens w:val="0"/>
        <w:autoSpaceDE w:val="0"/>
        <w:autoSpaceDN w:val="0"/>
        <w:adjustRightInd w:val="0"/>
        <w:ind w:left="5760"/>
        <w:rPr>
          <w:rFonts w:ascii="Arial" w:hAnsi="Arial" w:eastAsia="Calibri" w:cs="Arial"/>
          <w:lang w:eastAsia="en-US"/>
        </w:rPr>
      </w:pPr>
      <w:r w:rsidRPr="00022103">
        <w:rPr>
          <w:rFonts w:ascii="Arial" w:hAnsi="Arial" w:eastAsia="Calibri" w:cs="Arial"/>
          <w:lang w:eastAsia="en-US"/>
        </w:rPr>
        <w:t xml:space="preserve">   medical supplies</w:t>
      </w:r>
    </w:p>
    <w:p w:rsidRPr="00E25DCC" w:rsidR="00E25DCC" w:rsidP="000B4A21" w:rsidRDefault="00E25DCC" w14:paraId="7E7C59F1"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Antibiotic ointment                                                 Adhesiv</w:t>
      </w:r>
      <w:r w:rsidRPr="00022103" w:rsidR="00B30D81">
        <w:rPr>
          <w:rFonts w:ascii="Arial" w:hAnsi="Arial" w:eastAsia="Calibri" w:cs="Arial"/>
          <w:lang w:eastAsia="en-US"/>
        </w:rPr>
        <w:t xml:space="preserve">e bandages in a variety of </w:t>
      </w:r>
    </w:p>
    <w:p w:rsidRPr="00E25DCC" w:rsidR="00E25DCC" w:rsidP="00B30D81" w:rsidRDefault="00B30D81" w14:paraId="03935B61" w14:textId="77777777">
      <w:pPr>
        <w:suppressAutoHyphens w:val="0"/>
        <w:autoSpaceDE w:val="0"/>
        <w:autoSpaceDN w:val="0"/>
        <w:adjustRightInd w:val="0"/>
        <w:ind w:left="5760"/>
        <w:rPr>
          <w:rFonts w:ascii="Arial" w:hAnsi="Arial" w:eastAsia="Calibri" w:cs="Arial"/>
          <w:lang w:eastAsia="en-US"/>
        </w:rPr>
      </w:pPr>
      <w:r w:rsidRPr="00022103">
        <w:rPr>
          <w:rFonts w:ascii="Arial" w:hAnsi="Arial" w:eastAsia="Calibri" w:cs="Arial"/>
          <w:lang w:eastAsia="en-US"/>
        </w:rPr>
        <w:t xml:space="preserve">   sizes</w:t>
      </w:r>
    </w:p>
    <w:p w:rsidRPr="00022103" w:rsidR="00E25DCC" w:rsidP="00E25DCC" w:rsidRDefault="00E25DCC" w14:paraId="47255036" w14:textId="77777777">
      <w:pPr>
        <w:suppressAutoHyphens w:val="0"/>
        <w:autoSpaceDE w:val="0"/>
        <w:autoSpaceDN w:val="0"/>
        <w:adjustRightInd w:val="0"/>
        <w:rPr>
          <w:rFonts w:ascii="Arial" w:hAnsi="Arial" w:eastAsia="Calibri" w:cs="Arial"/>
          <w:lang w:eastAsia="en-US"/>
        </w:rPr>
      </w:pPr>
    </w:p>
    <w:p w:rsidRPr="00022103" w:rsidR="00E25DCC" w:rsidP="003E62DD" w:rsidRDefault="00E25DCC" w14:paraId="7D82F564" w14:textId="77777777">
      <w:pPr>
        <w:pStyle w:val="NoSpacing"/>
        <w:rPr>
          <w:rFonts w:ascii="Arial" w:hAnsi="Arial" w:cs="Arial"/>
          <w:sz w:val="24"/>
          <w:szCs w:val="24"/>
          <w:u w:val="single"/>
        </w:rPr>
      </w:pPr>
      <w:r w:rsidRPr="00022103">
        <w:rPr>
          <w:rFonts w:ascii="Arial" w:hAnsi="Arial" w:cs="Arial"/>
          <w:sz w:val="24"/>
          <w:szCs w:val="24"/>
          <w:u w:val="single"/>
        </w:rPr>
        <w:t>ADDITIONAL EMERGENCY SUPPLIES</w:t>
      </w:r>
    </w:p>
    <w:p w:rsidRPr="00E25DCC" w:rsidR="00E25DCC" w:rsidP="000B4A21" w:rsidRDefault="00E25DCC" w14:paraId="240CEC00"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Important family documents such as copies of insurance policies, identification and bank account records in a waterp</w:t>
      </w:r>
      <w:r w:rsidRPr="00022103" w:rsidR="003E62DD">
        <w:rPr>
          <w:rFonts w:ascii="Arial" w:hAnsi="Arial" w:eastAsia="Calibri" w:cs="Arial"/>
          <w:lang w:eastAsia="en-US"/>
        </w:rPr>
        <w:t>roof, p</w:t>
      </w:r>
      <w:r w:rsidRPr="00E25DCC">
        <w:rPr>
          <w:rFonts w:ascii="Arial" w:hAnsi="Arial" w:eastAsia="Calibri" w:cs="Arial"/>
          <w:lang w:eastAsia="en-US"/>
        </w:rPr>
        <w:t>ortable container</w:t>
      </w:r>
    </w:p>
    <w:p w:rsidRPr="00E25DCC" w:rsidR="00E25DCC" w:rsidP="000B4A21" w:rsidRDefault="00E25DCC" w14:paraId="1EC67A6B" w14:textId="77777777">
      <w:pPr>
        <w:numPr>
          <w:ilvl w:val="0"/>
          <w:numId w:val="44"/>
        </w:numPr>
        <w:suppressAutoHyphens w:val="0"/>
        <w:autoSpaceDE w:val="0"/>
        <w:autoSpaceDN w:val="0"/>
        <w:adjustRightInd w:val="0"/>
        <w:rPr>
          <w:rFonts w:ascii="Arial" w:hAnsi="Arial" w:eastAsia="Calibri" w:cs="Arial"/>
          <w:b/>
          <w:lang w:eastAsia="en-US"/>
        </w:rPr>
      </w:pPr>
      <w:r w:rsidRPr="00E25DCC">
        <w:rPr>
          <w:rFonts w:ascii="Arial" w:hAnsi="Arial" w:eastAsia="Calibri" w:cs="Arial"/>
          <w:lang w:eastAsia="en-US"/>
        </w:rPr>
        <w:t>Household chlori</w:t>
      </w:r>
      <w:r w:rsidRPr="00022103" w:rsidR="003E62DD">
        <w:rPr>
          <w:rFonts w:ascii="Arial" w:hAnsi="Arial" w:eastAsia="Calibri" w:cs="Arial"/>
          <w:lang w:eastAsia="en-US"/>
        </w:rPr>
        <w:t>ne bleach and medicine dropper -</w:t>
      </w:r>
      <w:r w:rsidRPr="00E25DCC">
        <w:rPr>
          <w:rFonts w:ascii="Arial" w:hAnsi="Arial" w:eastAsia="Calibri" w:cs="Arial"/>
          <w:lang w:eastAsia="en-US"/>
        </w:rPr>
        <w:t xml:space="preserve"> when diluted, nine parts water to one part bleach, bleach can be used </w:t>
      </w:r>
      <w:r w:rsidRPr="00022103" w:rsidR="003E62DD">
        <w:rPr>
          <w:rFonts w:ascii="Arial" w:hAnsi="Arial" w:eastAsia="Calibri" w:cs="Arial"/>
          <w:lang w:eastAsia="en-US"/>
        </w:rPr>
        <w:t>as a disinfectant. O</w:t>
      </w:r>
      <w:r w:rsidRPr="00E25DCC">
        <w:rPr>
          <w:rFonts w:ascii="Arial" w:hAnsi="Arial" w:eastAsia="Calibri" w:cs="Arial"/>
          <w:lang w:eastAsia="en-US"/>
        </w:rPr>
        <w:t>r in an emergency, you can use it to treat water by using 16 drops of regular household liquid bleach per gallon of water</w:t>
      </w:r>
      <w:r w:rsidRPr="00E25DCC">
        <w:rPr>
          <w:rFonts w:ascii="Arial" w:hAnsi="Arial" w:eastAsia="Calibri" w:cs="Arial"/>
          <w:b/>
          <w:lang w:eastAsia="en-US"/>
        </w:rPr>
        <w:t xml:space="preserve">. Do not use scented, color safe </w:t>
      </w:r>
      <w:r w:rsidRPr="00022103" w:rsidR="003E62DD">
        <w:rPr>
          <w:rFonts w:ascii="Arial" w:hAnsi="Arial" w:eastAsia="Calibri" w:cs="Arial"/>
          <w:b/>
          <w:lang w:eastAsia="en-US"/>
        </w:rPr>
        <w:t>or bleaches with added cleaners.</w:t>
      </w:r>
    </w:p>
    <w:p w:rsidRPr="00E25DCC" w:rsidR="00E25DCC" w:rsidP="000B4A21" w:rsidRDefault="00E25DCC" w14:paraId="3F531A1C"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Fire extinguisher</w:t>
      </w:r>
    </w:p>
    <w:p w:rsidRPr="00E25DCC" w:rsidR="00E25DCC" w:rsidP="000B4A21" w:rsidRDefault="00E25DCC" w14:paraId="721D89B2"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Matches in a waterproof container</w:t>
      </w:r>
    </w:p>
    <w:p w:rsidRPr="00E25DCC" w:rsidR="00E25DCC" w:rsidP="000B4A21" w:rsidRDefault="00E25DCC" w14:paraId="72387696"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Feminine supplies and personal hygiene items</w:t>
      </w:r>
    </w:p>
    <w:p w:rsidRPr="00E25DCC" w:rsidR="00E25DCC" w:rsidP="000B4A21" w:rsidRDefault="00E25DCC" w14:paraId="7B2A3B52" w14:textId="77777777">
      <w:pPr>
        <w:numPr>
          <w:ilvl w:val="0"/>
          <w:numId w:val="44"/>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Mess kits, paper cups, plates' paper towels and plastic utensils</w:t>
      </w:r>
    </w:p>
    <w:p w:rsidRPr="00E25DCC" w:rsidR="00E25DCC" w:rsidP="00E25DCC" w:rsidRDefault="00E25DCC" w14:paraId="1E32A91C" w14:textId="77777777">
      <w:pPr>
        <w:suppressAutoHyphens w:val="0"/>
        <w:autoSpaceDE w:val="0"/>
        <w:autoSpaceDN w:val="0"/>
        <w:adjustRightInd w:val="0"/>
        <w:rPr>
          <w:rFonts w:ascii="Arial" w:hAnsi="Arial" w:eastAsia="Calibri" w:cs="Arial"/>
          <w:lang w:eastAsia="en-US"/>
        </w:rPr>
      </w:pPr>
    </w:p>
    <w:p w:rsidRPr="00022103" w:rsidR="00E25DCC" w:rsidP="003E62DD" w:rsidRDefault="00E25DCC" w14:paraId="188E5571" w14:textId="77777777">
      <w:pPr>
        <w:pStyle w:val="NoSpacing"/>
        <w:rPr>
          <w:rFonts w:ascii="Arial" w:hAnsi="Arial" w:cs="Arial"/>
          <w:sz w:val="24"/>
          <w:szCs w:val="24"/>
          <w:u w:val="single"/>
        </w:rPr>
      </w:pPr>
      <w:r w:rsidRPr="00022103">
        <w:rPr>
          <w:rFonts w:ascii="Arial" w:hAnsi="Arial" w:cs="Arial"/>
          <w:sz w:val="24"/>
          <w:szCs w:val="24"/>
          <w:u w:val="single"/>
        </w:rPr>
        <w:t>POWER OUTAGES</w:t>
      </w:r>
    </w:p>
    <w:p w:rsidRPr="00022103" w:rsidR="003E62DD" w:rsidP="000B4A21" w:rsidRDefault="00E25DCC" w14:paraId="2770815B"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Contact Maine Central</w:t>
      </w:r>
      <w:r w:rsidR="00CD6167">
        <w:rPr>
          <w:rFonts w:ascii="Arial" w:hAnsi="Arial" w:eastAsia="Calibri" w:cs="Arial"/>
          <w:lang w:eastAsia="en-US"/>
        </w:rPr>
        <w:t xml:space="preserve"> Power at 1-800-696-1000</w:t>
      </w:r>
      <w:r w:rsidRPr="00022103" w:rsidR="003E62DD">
        <w:rPr>
          <w:rFonts w:ascii="Arial" w:hAnsi="Arial" w:eastAsia="Calibri" w:cs="Arial"/>
          <w:lang w:eastAsia="en-US"/>
        </w:rPr>
        <w:t xml:space="preserve"> (</w:t>
      </w:r>
      <w:r w:rsidRPr="00E25DCC">
        <w:rPr>
          <w:rFonts w:ascii="Arial" w:hAnsi="Arial" w:eastAsia="Calibri" w:cs="Arial"/>
          <w:lang w:eastAsia="en-US"/>
        </w:rPr>
        <w:t>H</w:t>
      </w:r>
      <w:r w:rsidRPr="00022103" w:rsidR="003E62DD">
        <w:rPr>
          <w:rFonts w:ascii="Arial" w:hAnsi="Arial" w:eastAsia="Calibri" w:cs="Arial"/>
          <w:lang w:eastAsia="en-US"/>
        </w:rPr>
        <w:t xml:space="preserve">earing/Speech lmpaired (TTY: </w:t>
      </w:r>
    </w:p>
    <w:p w:rsidRPr="00E25DCC" w:rsidR="00E25DCC" w:rsidP="003E62DD" w:rsidRDefault="003E62DD" w14:paraId="221F4778" w14:textId="77777777">
      <w:pPr>
        <w:suppressAutoHyphens w:val="0"/>
        <w:autoSpaceDE w:val="0"/>
        <w:autoSpaceDN w:val="0"/>
        <w:adjustRightInd w:val="0"/>
        <w:ind w:left="720"/>
        <w:rPr>
          <w:rFonts w:ascii="Arial" w:hAnsi="Arial" w:eastAsia="Calibri" w:cs="Arial"/>
          <w:lang w:eastAsia="en-US"/>
        </w:rPr>
      </w:pPr>
      <w:r w:rsidRPr="00022103">
        <w:rPr>
          <w:rFonts w:ascii="Arial" w:hAnsi="Arial" w:eastAsia="Calibri" w:cs="Arial"/>
          <w:lang w:eastAsia="en-US"/>
        </w:rPr>
        <w:t>1-</w:t>
      </w:r>
      <w:r w:rsidRPr="00E25DCC" w:rsidR="00E25DCC">
        <w:rPr>
          <w:rFonts w:ascii="Arial" w:hAnsi="Arial" w:eastAsia="Calibri" w:cs="Arial"/>
          <w:lang w:eastAsia="en-US"/>
        </w:rPr>
        <w:t>800-445-5633')</w:t>
      </w:r>
    </w:p>
    <w:p w:rsidRPr="00E25DCC" w:rsidR="00E25DCC" w:rsidP="000B4A21" w:rsidRDefault="00E25DCC" w14:paraId="25057E0B"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Keep the following items on hand to prepare for a power outage lasting longer than two hours:</w:t>
      </w:r>
    </w:p>
    <w:p w:rsidRPr="00E25DCC" w:rsidR="00E25DCC" w:rsidP="000B4A21" w:rsidRDefault="00E25DCC" w14:paraId="5EC12F5B"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one or more coolers and ice , to preserve</w:t>
      </w:r>
      <w:r w:rsidRPr="00022103" w:rsidR="003E62DD">
        <w:rPr>
          <w:rFonts w:ascii="Arial" w:hAnsi="Arial" w:eastAsia="Calibri" w:cs="Arial"/>
          <w:lang w:eastAsia="en-US"/>
        </w:rPr>
        <w:t xml:space="preserve"> food (inexpensive S</w:t>
      </w:r>
      <w:r w:rsidRPr="00E25DCC">
        <w:rPr>
          <w:rFonts w:ascii="Arial" w:hAnsi="Arial" w:eastAsia="Calibri" w:cs="Arial"/>
          <w:lang w:eastAsia="en-US"/>
        </w:rPr>
        <w:t>tyrofoam coolers work well)</w:t>
      </w:r>
    </w:p>
    <w:p w:rsidRPr="00E25DCC" w:rsidR="00E25DCC" w:rsidP="000B4A21" w:rsidRDefault="00E25DCC" w14:paraId="34429B36"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A non-cordless telephone. lt is likely to work even when the power is out.</w:t>
      </w:r>
    </w:p>
    <w:p w:rsidRPr="00E25DCC" w:rsidR="00E25DCC" w:rsidP="000B4A21" w:rsidRDefault="00E25DCC" w14:paraId="7A4948B2" w14:textId="77777777">
      <w:pPr>
        <w:numPr>
          <w:ilvl w:val="0"/>
          <w:numId w:val="45"/>
        </w:numPr>
        <w:suppressAutoHyphens w:val="0"/>
        <w:autoSpaceDE w:val="0"/>
        <w:autoSpaceDN w:val="0"/>
        <w:adjustRightInd w:val="0"/>
        <w:rPr>
          <w:rFonts w:ascii="Arial" w:hAnsi="Arial" w:eastAsia="Calibri" w:cs="Arial"/>
          <w:b/>
          <w:lang w:eastAsia="en-US"/>
        </w:rPr>
      </w:pPr>
      <w:r w:rsidRPr="00E25DCC">
        <w:rPr>
          <w:rFonts w:ascii="Arial" w:hAnsi="Arial" w:eastAsia="Calibri" w:cs="Arial"/>
          <w:lang w:eastAsia="en-US"/>
        </w:rPr>
        <w:t xml:space="preserve">Flashlight and batteries </w:t>
      </w:r>
      <w:r w:rsidRPr="00022103" w:rsidR="003E62DD">
        <w:rPr>
          <w:rFonts w:ascii="Arial" w:hAnsi="Arial" w:eastAsia="Calibri" w:cs="Arial"/>
          <w:b/>
          <w:lang w:eastAsia="en-US"/>
        </w:rPr>
        <w:t>(</w:t>
      </w:r>
      <w:r w:rsidRPr="00E25DCC">
        <w:rPr>
          <w:rFonts w:ascii="Arial" w:hAnsi="Arial" w:eastAsia="Calibri" w:cs="Arial"/>
          <w:b/>
          <w:lang w:eastAsia="en-US"/>
        </w:rPr>
        <w:t>Do not use candles during a power outage due to the e</w:t>
      </w:r>
      <w:r w:rsidRPr="00022103" w:rsidR="003E62DD">
        <w:rPr>
          <w:rFonts w:ascii="Arial" w:hAnsi="Arial" w:eastAsia="Calibri" w:cs="Arial"/>
          <w:b/>
          <w:lang w:eastAsia="en-US"/>
        </w:rPr>
        <w:t>xtreme risk of fire.)</w:t>
      </w:r>
    </w:p>
    <w:p w:rsidRPr="00E25DCC" w:rsidR="00E25DCC" w:rsidP="000B4A21" w:rsidRDefault="00E25DCC" w14:paraId="6876CBF3"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Visit </w:t>
      </w:r>
      <w:hyperlink w:history="1" r:id="rId35">
        <w:r w:rsidRPr="00022103" w:rsidR="003E62DD">
          <w:rPr>
            <w:rStyle w:val="Hyperlink"/>
            <w:rFonts w:ascii="Arial" w:hAnsi="Arial" w:eastAsia="Calibri" w:cs="Arial"/>
            <w:i/>
            <w:lang w:eastAsia="en-US"/>
          </w:rPr>
          <w:t>www.redcross.org/prepare/disaster/power-outage</w:t>
        </w:r>
      </w:hyperlink>
      <w:r w:rsidRPr="00022103" w:rsidR="003E62DD">
        <w:rPr>
          <w:rFonts w:ascii="Arial" w:hAnsi="Arial" w:eastAsia="Calibri" w:cs="Arial"/>
          <w:lang w:eastAsia="en-US"/>
        </w:rPr>
        <w:t xml:space="preserve"> for a more complete list.</w:t>
      </w:r>
    </w:p>
    <w:p w:rsidRPr="00E25DCC" w:rsidR="00E25DCC" w:rsidP="000B4A21" w:rsidRDefault="00E25DCC" w14:paraId="307B09B6"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lf you have an emergency generator:</w:t>
      </w:r>
    </w:p>
    <w:p w:rsidRPr="00E25DCC" w:rsidR="00E25DCC" w:rsidP="000B4A21" w:rsidRDefault="00E25DCC" w14:paraId="7B305C30"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Place generators outdoors in the fresh air</w:t>
      </w:r>
    </w:p>
    <w:p w:rsidRPr="00E25DCC" w:rsidR="00E25DCC" w:rsidP="000B4A21" w:rsidRDefault="00E25DCC" w14:paraId="094D8BCF"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Ensure the generator is at least</w:t>
      </w:r>
      <w:r w:rsidRPr="00022103" w:rsidR="003E62DD">
        <w:rPr>
          <w:rFonts w:ascii="Arial" w:hAnsi="Arial" w:eastAsia="Calibri" w:cs="Arial"/>
          <w:lang w:eastAsia="en-US"/>
        </w:rPr>
        <w:t xml:space="preserve"> </w:t>
      </w:r>
      <w:r w:rsidRPr="00E25DCC">
        <w:rPr>
          <w:rFonts w:ascii="Arial" w:hAnsi="Arial" w:eastAsia="Calibri" w:cs="Arial"/>
          <w:lang w:eastAsia="en-US"/>
        </w:rPr>
        <w:t>15 feet away from home windows or doors</w:t>
      </w:r>
    </w:p>
    <w:p w:rsidRPr="00E25DCC" w:rsidR="00E25DCC" w:rsidP="000B4A21" w:rsidRDefault="00E25DCC" w14:paraId="7EF94D1A"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Make a plan for how to keep your generator dry and protected from ice and snow so you are not tempted to bring it inside a garage or other enclosed structure.</w:t>
      </w:r>
    </w:p>
    <w:p w:rsidRPr="00E25DCC" w:rsidR="00E25DCC" w:rsidP="000B4A21" w:rsidRDefault="00E25DCC" w14:paraId="3D0FD488" w14:textId="77777777">
      <w:pPr>
        <w:numPr>
          <w:ilvl w:val="0"/>
          <w:numId w:val="45"/>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Generators also pose a risk of shock and electrocution, especially in wet conditions. Dry your hands before touching a generator.</w:t>
      </w:r>
    </w:p>
    <w:p w:rsidRPr="00E25DCC" w:rsidR="00E25DCC" w:rsidP="00E25DCC" w:rsidRDefault="00E25DCC" w14:paraId="23594970" w14:textId="77777777">
      <w:pPr>
        <w:suppressAutoHyphens w:val="0"/>
        <w:autoSpaceDE w:val="0"/>
        <w:autoSpaceDN w:val="0"/>
        <w:adjustRightInd w:val="0"/>
        <w:rPr>
          <w:rFonts w:ascii="Arial" w:hAnsi="Arial" w:eastAsia="Calibri" w:cs="Arial"/>
          <w:lang w:eastAsia="en-US"/>
        </w:rPr>
      </w:pPr>
    </w:p>
    <w:p w:rsidRPr="00E25DCC" w:rsidR="00E25DCC" w:rsidP="00E25DCC" w:rsidRDefault="00E25DCC" w14:paraId="336313F9"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 xml:space="preserve">Visit </w:t>
      </w:r>
      <w:r w:rsidRPr="00E25DCC">
        <w:rPr>
          <w:rFonts w:ascii="Arial" w:hAnsi="Arial" w:eastAsia="Calibri" w:cs="Arial"/>
          <w:i/>
          <w:lang w:eastAsia="en-US"/>
        </w:rPr>
        <w:t>www.maine.gov/memo/prepare/prep_display.shtml?163548</w:t>
      </w:r>
      <w:r w:rsidRPr="00E25DCC">
        <w:rPr>
          <w:rFonts w:ascii="Arial" w:hAnsi="Arial" w:eastAsia="Calibri" w:cs="Arial"/>
          <w:lang w:eastAsia="en-US"/>
        </w:rPr>
        <w:t xml:space="preserve"> for </w:t>
      </w:r>
      <w:r w:rsidRPr="00022103" w:rsidR="00515DF8">
        <w:rPr>
          <w:rFonts w:ascii="Arial" w:hAnsi="Arial" w:eastAsia="Calibri" w:cs="Arial"/>
          <w:lang w:eastAsia="en-US"/>
        </w:rPr>
        <w:t>information on carbon Monoxide S</w:t>
      </w:r>
      <w:r w:rsidRPr="00E25DCC">
        <w:rPr>
          <w:rFonts w:ascii="Arial" w:hAnsi="Arial" w:eastAsia="Calibri" w:cs="Arial"/>
          <w:lang w:eastAsia="en-US"/>
        </w:rPr>
        <w:t>afety during a Power 0utage.</w:t>
      </w:r>
    </w:p>
    <w:p w:rsidRPr="00E25DCC" w:rsidR="00E25DCC" w:rsidP="00E25DCC" w:rsidRDefault="00E25DCC" w14:paraId="7B01F977" w14:textId="77777777">
      <w:pPr>
        <w:suppressAutoHyphens w:val="0"/>
        <w:autoSpaceDE w:val="0"/>
        <w:autoSpaceDN w:val="0"/>
        <w:adjustRightInd w:val="0"/>
        <w:rPr>
          <w:rFonts w:ascii="Arial" w:hAnsi="Arial" w:eastAsia="Calibri" w:cs="Arial"/>
          <w:lang w:eastAsia="en-US"/>
        </w:rPr>
      </w:pPr>
    </w:p>
    <w:p w:rsidRPr="00E25DCC" w:rsidR="00E25DCC" w:rsidP="00515DF8" w:rsidRDefault="00E25DCC" w14:paraId="15CC4B69" w14:textId="77777777">
      <w:pPr>
        <w:pStyle w:val="NoSpacing"/>
        <w:rPr>
          <w:rFonts w:ascii="Arial" w:hAnsi="Arial" w:cs="Arial"/>
          <w:sz w:val="24"/>
          <w:szCs w:val="24"/>
          <w:u w:val="single"/>
        </w:rPr>
      </w:pPr>
      <w:r w:rsidRPr="00022103">
        <w:rPr>
          <w:rFonts w:ascii="Arial" w:hAnsi="Arial" w:cs="Arial"/>
          <w:sz w:val="24"/>
          <w:szCs w:val="24"/>
          <w:u w:val="single"/>
        </w:rPr>
        <w:t>GEORGETOWN EMERGENCY OPERATION PLAN</w:t>
      </w:r>
    </w:p>
    <w:p w:rsidRPr="00E25DCC" w:rsidR="00E25DCC" w:rsidP="000B4A21" w:rsidRDefault="00E25DCC" w14:paraId="5975B450" w14:textId="77777777">
      <w:pPr>
        <w:numPr>
          <w:ilvl w:val="0"/>
          <w:numId w:val="46"/>
        </w:num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The Georgetown Emergency operations Plan contains information about how the town will respond to emergency events. The plan outlines roles for town officials, specif</w:t>
      </w:r>
      <w:r w:rsidRPr="00022103" w:rsidR="00515DF8">
        <w:rPr>
          <w:rFonts w:ascii="Arial" w:hAnsi="Arial" w:eastAsia="Calibri" w:cs="Arial"/>
          <w:lang w:eastAsia="en-US"/>
        </w:rPr>
        <w:t>ies emergency shelter locations,</w:t>
      </w:r>
      <w:r w:rsidRPr="00E25DCC">
        <w:rPr>
          <w:rFonts w:ascii="Arial" w:hAnsi="Arial" w:eastAsia="Calibri" w:cs="Arial"/>
          <w:lang w:eastAsia="en-US"/>
        </w:rPr>
        <w:t xml:space="preserve"> and provides additional relevant information.</w:t>
      </w:r>
    </w:p>
    <w:p w:rsidRPr="00E25DCC" w:rsidR="00E25DCC" w:rsidP="000B4A21" w:rsidRDefault="00E25DCC" w14:paraId="1393519C" w14:textId="77777777">
      <w:pPr>
        <w:numPr>
          <w:ilvl w:val="0"/>
          <w:numId w:val="46"/>
        </w:numPr>
        <w:suppressAutoHyphens w:val="0"/>
        <w:autoSpaceDE w:val="0"/>
        <w:autoSpaceDN w:val="0"/>
        <w:adjustRightInd w:val="0"/>
        <w:rPr>
          <w:rFonts w:ascii="Arial" w:hAnsi="Arial" w:eastAsia="Calibri" w:cs="Arial"/>
          <w:i/>
          <w:lang w:eastAsia="en-US"/>
        </w:rPr>
      </w:pPr>
      <w:r w:rsidRPr="00E25DCC">
        <w:rPr>
          <w:rFonts w:ascii="Arial" w:hAnsi="Arial" w:eastAsia="Calibri" w:cs="Arial"/>
          <w:lang w:eastAsia="en-US"/>
        </w:rPr>
        <w:t xml:space="preserve">The plan is available online at </w:t>
      </w:r>
      <w:hyperlink w:history="1" r:id="rId36">
        <w:r w:rsidRPr="00022103">
          <w:rPr>
            <w:rFonts w:ascii="Arial" w:hAnsi="Arial" w:eastAsia="Calibri" w:cs="Arial"/>
            <w:i/>
            <w:color w:val="0563C1"/>
            <w:u w:val="single"/>
            <w:lang w:eastAsia="en-US"/>
          </w:rPr>
          <w:t>www.georgetownme.com/?page_id=72</w:t>
        </w:r>
      </w:hyperlink>
    </w:p>
    <w:p w:rsidRPr="00E25DCC" w:rsidR="00E25DCC" w:rsidP="00E25DCC" w:rsidRDefault="00E25DCC" w14:paraId="15AE7A68" w14:textId="77777777">
      <w:pPr>
        <w:suppressAutoHyphens w:val="0"/>
        <w:autoSpaceDE w:val="0"/>
        <w:autoSpaceDN w:val="0"/>
        <w:adjustRightInd w:val="0"/>
        <w:rPr>
          <w:rFonts w:ascii="Arial" w:hAnsi="Arial" w:eastAsia="Calibri" w:cs="Arial"/>
          <w:i/>
          <w:lang w:eastAsia="en-US"/>
        </w:rPr>
      </w:pPr>
    </w:p>
    <w:p w:rsidRPr="00022103" w:rsidR="00E25DCC" w:rsidP="00515DF8" w:rsidRDefault="00E25DCC" w14:paraId="619AAC1D" w14:textId="77777777">
      <w:pPr>
        <w:pStyle w:val="NoSpacing"/>
        <w:rPr>
          <w:rFonts w:ascii="Arial" w:hAnsi="Arial" w:cs="Arial"/>
          <w:sz w:val="24"/>
          <w:szCs w:val="24"/>
          <w:u w:val="single"/>
        </w:rPr>
      </w:pPr>
      <w:r w:rsidRPr="00022103">
        <w:rPr>
          <w:rFonts w:ascii="Arial" w:hAnsi="Arial" w:cs="Arial"/>
          <w:sz w:val="24"/>
          <w:szCs w:val="24"/>
          <w:u w:val="single"/>
        </w:rPr>
        <w:t>Code</w:t>
      </w:r>
      <w:r w:rsidRPr="00022103" w:rsidR="00515DF8">
        <w:rPr>
          <w:rFonts w:ascii="Arial" w:hAnsi="Arial" w:cs="Arial"/>
          <w:sz w:val="24"/>
          <w:szCs w:val="24"/>
          <w:u w:val="single"/>
        </w:rPr>
        <w:t xml:space="preserve"> Red</w:t>
      </w:r>
    </w:p>
    <w:p w:rsidRPr="00E25DCC" w:rsidR="00E25DCC" w:rsidP="00E25DCC" w:rsidRDefault="00E25DCC" w14:paraId="05C9C78E" w14:textId="77777777">
      <w:pPr>
        <w:suppressAutoHyphens w:val="0"/>
        <w:autoSpaceDE w:val="0"/>
        <w:autoSpaceDN w:val="0"/>
        <w:adjustRightInd w:val="0"/>
        <w:rPr>
          <w:rFonts w:ascii="Arial" w:hAnsi="Arial" w:eastAsia="Calibri" w:cs="Arial"/>
          <w:u w:val="single"/>
          <w:lang w:eastAsia="en-US"/>
        </w:rPr>
      </w:pPr>
      <w:r w:rsidRPr="00E25DCC">
        <w:rPr>
          <w:rFonts w:ascii="Arial" w:hAnsi="Arial" w:eastAsia="Calibri" w:cs="Arial"/>
          <w:u w:val="single"/>
          <w:lang w:eastAsia="en-US"/>
        </w:rPr>
        <w:t>Emergency Notification</w:t>
      </w:r>
    </w:p>
    <w:p w:rsidRPr="00E25DCC" w:rsidR="00E25DCC" w:rsidP="00E25DCC" w:rsidRDefault="00E25DCC" w14:paraId="28F93F18"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S</w:t>
      </w:r>
      <w:r w:rsidRPr="00022103" w:rsidR="00515DF8">
        <w:rPr>
          <w:rFonts w:ascii="Arial" w:hAnsi="Arial" w:eastAsia="Calibri" w:cs="Arial"/>
          <w:lang w:eastAsia="en-US"/>
        </w:rPr>
        <w:t>agadahoc County has implemented the C</w:t>
      </w:r>
      <w:r w:rsidRPr="00E25DCC">
        <w:rPr>
          <w:rFonts w:ascii="Arial" w:hAnsi="Arial" w:eastAsia="Calibri" w:cs="Arial"/>
          <w:lang w:eastAsia="en-US"/>
        </w:rPr>
        <w:t>odeRED@ Eme</w:t>
      </w:r>
      <w:r w:rsidRPr="00022103" w:rsidR="00515DF8">
        <w:rPr>
          <w:rFonts w:ascii="Arial" w:hAnsi="Arial" w:eastAsia="Calibri" w:cs="Arial"/>
          <w:lang w:eastAsia="en-US"/>
        </w:rPr>
        <w:t>rgency Warning Notification S</w:t>
      </w:r>
      <w:r w:rsidRPr="00E25DCC">
        <w:rPr>
          <w:rFonts w:ascii="Arial" w:hAnsi="Arial" w:eastAsia="Calibri" w:cs="Arial"/>
          <w:lang w:eastAsia="en-US"/>
        </w:rPr>
        <w:t>ystem - an ultra-high-speed telephone communication service. This system allows Sagadahoc County to tel</w:t>
      </w:r>
      <w:r w:rsidRPr="00022103" w:rsidR="00515DF8">
        <w:rPr>
          <w:rFonts w:ascii="Arial" w:hAnsi="Arial" w:eastAsia="Calibri" w:cs="Arial"/>
          <w:lang w:eastAsia="en-US"/>
        </w:rPr>
        <w:t>ephone, text message, TTY,</w:t>
      </w:r>
      <w:r w:rsidRPr="00E25DCC">
        <w:rPr>
          <w:rFonts w:ascii="Arial" w:hAnsi="Arial" w:eastAsia="Calibri" w:cs="Arial"/>
          <w:lang w:eastAsia="en-US"/>
        </w:rPr>
        <w:t xml:space="preserve"> and email all or affected areas of the County in case of an emergency situation.</w:t>
      </w:r>
    </w:p>
    <w:p w:rsidRPr="00E25DCC" w:rsidR="00E25DCC" w:rsidP="00E25DCC" w:rsidRDefault="00E25DCC" w14:paraId="7CF65182" w14:textId="77777777">
      <w:pPr>
        <w:suppressAutoHyphens w:val="0"/>
        <w:autoSpaceDE w:val="0"/>
        <w:autoSpaceDN w:val="0"/>
        <w:adjustRightInd w:val="0"/>
        <w:rPr>
          <w:rFonts w:ascii="Arial" w:hAnsi="Arial" w:eastAsia="Calibri" w:cs="Arial"/>
          <w:lang w:eastAsia="en-US"/>
        </w:rPr>
      </w:pPr>
      <w:r w:rsidRPr="00E25DCC">
        <w:rPr>
          <w:rFonts w:ascii="Arial" w:hAnsi="Arial" w:eastAsia="Calibri" w:cs="Arial"/>
          <w:lang w:eastAsia="en-US"/>
        </w:rPr>
        <w:t>Sign Up for Code Red at:</w:t>
      </w:r>
      <w:r w:rsidRPr="00022103" w:rsidR="00515DF8">
        <w:rPr>
          <w:rFonts w:ascii="Arial" w:hAnsi="Arial" w:eastAsia="Calibri" w:cs="Arial"/>
          <w:lang w:eastAsia="en-US"/>
        </w:rPr>
        <w:t xml:space="preserve"> pubi</w:t>
      </w:r>
      <w:r w:rsidRPr="00E25DCC">
        <w:rPr>
          <w:rFonts w:ascii="Arial" w:hAnsi="Arial" w:eastAsia="Calibri" w:cs="Arial"/>
          <w:lang w:eastAsia="en-US"/>
        </w:rPr>
        <w:t>c.coderedweb.com/cne/en_US/C460F7CA9FE8</w:t>
      </w:r>
    </w:p>
    <w:p w:rsidRPr="00022103" w:rsidR="00E25DCC" w:rsidP="00E25DCC" w:rsidRDefault="00E25DCC" w14:paraId="10A1E79C" w14:textId="77777777">
      <w:pPr>
        <w:rPr>
          <w:rFonts w:ascii="Arial" w:hAnsi="Arial" w:eastAsia="Calibri" w:cs="Arial"/>
          <w:lang w:eastAsia="en-US"/>
        </w:rPr>
      </w:pPr>
      <w:r w:rsidRPr="00022103">
        <w:rPr>
          <w:rFonts w:ascii="Arial" w:hAnsi="Arial" w:eastAsia="Calibri" w:cs="Arial"/>
          <w:lang w:eastAsia="en-US"/>
        </w:rPr>
        <w:t>Alternatively, the CodeRED@ app is available for Ap</w:t>
      </w:r>
      <w:r w:rsidRPr="00022103" w:rsidR="00515DF8">
        <w:rPr>
          <w:rFonts w:ascii="Arial" w:hAnsi="Arial" w:eastAsia="Calibri" w:cs="Arial"/>
          <w:lang w:eastAsia="en-US"/>
        </w:rPr>
        <w:t>ple and Android</w:t>
      </w:r>
    </w:p>
    <w:p w:rsidRPr="00022103" w:rsidR="00856E00" w:rsidP="00E25DCC" w:rsidRDefault="00856E00" w14:paraId="2E3EF70F" w14:textId="77777777">
      <w:pPr>
        <w:rPr>
          <w:rFonts w:ascii="Arial" w:hAnsi="Arial" w:eastAsia="Calibri" w:cs="Arial"/>
          <w:lang w:eastAsia="en-US"/>
        </w:rPr>
      </w:pPr>
    </w:p>
    <w:p w:rsidRPr="00022103" w:rsidR="00856E00" w:rsidP="00E25DCC" w:rsidRDefault="00856E00" w14:paraId="4098B472" w14:textId="77777777">
      <w:pPr>
        <w:rPr>
          <w:rFonts w:ascii="Arial" w:hAnsi="Arial" w:eastAsia="Calibri" w:cs="Arial"/>
          <w:lang w:eastAsia="en-US"/>
        </w:rPr>
      </w:pPr>
    </w:p>
    <w:p w:rsidRPr="00022103" w:rsidR="00856E00" w:rsidP="00E25DCC" w:rsidRDefault="00856E00" w14:paraId="3D4F4385" w14:textId="77777777">
      <w:pPr>
        <w:rPr>
          <w:rFonts w:ascii="Arial" w:hAnsi="Arial" w:eastAsia="Calibri" w:cs="Arial"/>
          <w:lang w:eastAsia="en-US"/>
        </w:rPr>
      </w:pPr>
    </w:p>
    <w:p w:rsidRPr="00022103" w:rsidR="00856E00" w:rsidP="00E25DCC" w:rsidRDefault="00856E00" w14:paraId="24DE1172" w14:textId="77777777">
      <w:pPr>
        <w:rPr>
          <w:rFonts w:ascii="Arial" w:hAnsi="Arial" w:eastAsia="Calibri" w:cs="Arial"/>
          <w:lang w:eastAsia="en-US"/>
        </w:rPr>
      </w:pPr>
    </w:p>
    <w:p w:rsidR="00856E00" w:rsidP="00E25DCC" w:rsidRDefault="00856E00" w14:paraId="76500ADE" w14:textId="77777777">
      <w:pPr>
        <w:rPr>
          <w:rFonts w:ascii="Arial" w:hAnsi="Arial" w:eastAsia="Calibri" w:cs="Arial"/>
          <w:lang w:eastAsia="en-US"/>
        </w:rPr>
      </w:pPr>
      <w:r w:rsidRPr="00022103">
        <w:rPr>
          <w:rFonts w:ascii="Arial" w:hAnsi="Arial" w:eastAsia="Calibri" w:cs="Arial"/>
          <w:lang w:eastAsia="en-US"/>
        </w:rPr>
        <w:t>*This sheet created by the Georgetown Conservation Commission and the University of New Hampshire Student Group 2016.</w:t>
      </w:r>
    </w:p>
    <w:p w:rsidR="00FC1EF7" w:rsidP="00E25DCC" w:rsidRDefault="00FC1EF7" w14:paraId="77BDD949" w14:textId="77777777">
      <w:pPr>
        <w:rPr>
          <w:rFonts w:ascii="Arial" w:hAnsi="Arial" w:eastAsia="Calibri" w:cs="Arial"/>
          <w:lang w:eastAsia="en-US"/>
        </w:rPr>
      </w:pPr>
    </w:p>
    <w:p w:rsidR="00FC1EF7" w:rsidP="00E25DCC" w:rsidRDefault="00FC1EF7" w14:paraId="4945C26D" w14:textId="77777777">
      <w:pPr>
        <w:rPr>
          <w:rFonts w:ascii="Arial" w:hAnsi="Arial" w:eastAsia="Calibri" w:cs="Arial"/>
          <w:lang w:eastAsia="en-US"/>
        </w:rPr>
      </w:pPr>
    </w:p>
    <w:p w:rsidR="003F50B5" w:rsidP="00E25DCC" w:rsidRDefault="003F50B5" w14:paraId="1440A1A6" w14:textId="77777777">
      <w:pPr>
        <w:rPr>
          <w:rFonts w:ascii="Arial" w:hAnsi="Arial" w:eastAsia="Calibri" w:cs="Arial"/>
          <w:lang w:eastAsia="en-US"/>
        </w:rPr>
      </w:pPr>
    </w:p>
    <w:p w:rsidR="003F50B5" w:rsidP="00E25DCC" w:rsidRDefault="003F50B5" w14:paraId="0E860CD0" w14:textId="77777777">
      <w:pPr>
        <w:rPr>
          <w:rFonts w:ascii="Arial" w:hAnsi="Arial" w:eastAsia="Calibri" w:cs="Arial"/>
          <w:lang w:eastAsia="en-US"/>
        </w:rPr>
      </w:pPr>
    </w:p>
    <w:p w:rsidR="00FC1EF7" w:rsidP="00E25DCC" w:rsidRDefault="00FC1EF7" w14:paraId="47A6412F" w14:textId="77777777">
      <w:pPr>
        <w:rPr>
          <w:rFonts w:ascii="Arial" w:hAnsi="Arial" w:eastAsia="Calibri" w:cs="Arial"/>
          <w:lang w:eastAsia="en-US"/>
        </w:rPr>
      </w:pPr>
    </w:p>
    <w:p w:rsidR="00FC1EF7" w:rsidP="00E25DCC" w:rsidRDefault="00FC1EF7" w14:paraId="501F75B3" w14:textId="77777777">
      <w:pPr>
        <w:rPr>
          <w:rFonts w:ascii="Arial" w:hAnsi="Arial" w:eastAsia="Calibri" w:cs="Arial"/>
          <w:lang w:eastAsia="en-US"/>
        </w:rPr>
      </w:pPr>
    </w:p>
    <w:p w:rsidR="00FC1EF7" w:rsidP="00FC1EF7" w:rsidRDefault="00FC1EF7" w14:paraId="61F334C2" w14:textId="77777777">
      <w:pPr>
        <w:jc w:val="center"/>
        <w:rPr>
          <w:rFonts w:ascii="Arial" w:hAnsi="Arial" w:eastAsia="Calibri" w:cs="Arial"/>
          <w:lang w:eastAsia="en-US"/>
        </w:rPr>
      </w:pPr>
      <w:r>
        <w:rPr>
          <w:rFonts w:ascii="Arial" w:hAnsi="Arial" w:eastAsia="Calibri" w:cs="Arial"/>
          <w:lang w:eastAsia="en-US"/>
        </w:rPr>
        <w:t>Annex S</w:t>
      </w:r>
    </w:p>
    <w:p w:rsidRPr="00744AD5" w:rsidR="003F50B5" w:rsidP="00744AD5" w:rsidRDefault="00FC1EF7" w14:paraId="4A3BE36C" w14:textId="77777777">
      <w:pPr>
        <w:jc w:val="center"/>
        <w:rPr>
          <w:rFonts w:ascii="Arial" w:hAnsi="Arial" w:eastAsia="Calibri" w:cs="Arial"/>
          <w:lang w:eastAsia="en-US"/>
        </w:rPr>
      </w:pPr>
      <w:r>
        <w:rPr>
          <w:rFonts w:ascii="Arial" w:hAnsi="Arial" w:eastAsia="Calibri" w:cs="Arial"/>
          <w:lang w:eastAsia="en-US"/>
        </w:rPr>
        <w:t>Emergency and Hazardous Chemical Inventory</w:t>
      </w:r>
      <w:r w:rsidR="00744AD5">
        <w:rPr>
          <w:rFonts w:ascii="Arial" w:hAnsi="Arial" w:eastAsia="Calibri" w:cs="Arial"/>
          <w:lang w:eastAsia="en-US"/>
        </w:rPr>
        <w:t xml:space="preserve"> </w:t>
      </w:r>
      <w:r>
        <w:rPr>
          <w:rFonts w:ascii="Arial" w:hAnsi="Arial" w:eastAsia="Calibri" w:cs="Arial"/>
          <w:lang w:eastAsia="en-US"/>
        </w:rPr>
        <w:t>Derecktor Ro</w:t>
      </w:r>
      <w:r w:rsidR="00744AD5">
        <w:rPr>
          <w:rFonts w:ascii="Arial" w:hAnsi="Arial" w:eastAsia="Calibri" w:cs="Arial"/>
          <w:lang w:eastAsia="en-US"/>
        </w:rPr>
        <w:t>binhood Marine</w:t>
      </w:r>
      <w:r w:rsidR="00744AD5">
        <w:rPr>
          <w:rFonts w:ascii="Arial" w:hAnsi="Arial" w:eastAsia="Calibri" w:cs="Arial"/>
          <w:noProof/>
          <w:lang w:eastAsia="en-US"/>
        </w:rPr>
        <w:drawing>
          <wp:inline distT="0" distB="0" distL="0" distR="0" wp14:anchorId="74B815D9" wp14:editId="552B2582">
            <wp:extent cx="6286500" cy="8127345"/>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86500" cy="8127345"/>
                    </a:xfrm>
                    <a:prstGeom prst="rect">
                      <a:avLst/>
                    </a:prstGeom>
                    <a:noFill/>
                    <a:ln>
                      <a:noFill/>
                    </a:ln>
                  </pic:spPr>
                </pic:pic>
              </a:graphicData>
            </a:graphic>
          </wp:inline>
        </w:drawing>
      </w:r>
    </w:p>
    <w:p w:rsidR="003F50B5" w:rsidP="00FC1EF7" w:rsidRDefault="003F50B5" w14:paraId="7690841E" w14:textId="77777777">
      <w:pPr>
        <w:jc w:val="center"/>
        <w:rPr>
          <w:rFonts w:ascii="Arial" w:hAnsi="Arial" w:cs="Arial"/>
          <w:noProof/>
          <w:lang w:eastAsia="en-US"/>
        </w:rPr>
      </w:pPr>
    </w:p>
    <w:p w:rsidR="003F50B5" w:rsidP="00FC1EF7" w:rsidRDefault="003F50B5" w14:paraId="21296398" w14:textId="77777777">
      <w:pPr>
        <w:jc w:val="center"/>
        <w:rPr>
          <w:rFonts w:ascii="Arial" w:hAnsi="Arial" w:cs="Arial"/>
          <w:noProof/>
          <w:lang w:eastAsia="en-US"/>
        </w:rPr>
      </w:pPr>
    </w:p>
    <w:p w:rsidR="003F50B5" w:rsidP="00FC1EF7" w:rsidRDefault="003F50B5" w14:paraId="4BDE78E3" w14:textId="77777777">
      <w:pPr>
        <w:jc w:val="center"/>
        <w:rPr>
          <w:rFonts w:ascii="Arial" w:hAnsi="Arial" w:cs="Arial"/>
          <w:noProof/>
          <w:lang w:eastAsia="en-US"/>
        </w:rPr>
      </w:pPr>
    </w:p>
    <w:p w:rsidR="003F50B5" w:rsidP="00244AC9" w:rsidRDefault="003F50B5" w14:paraId="30D07EEC" w14:textId="77777777">
      <w:pPr>
        <w:rPr>
          <w:rFonts w:ascii="Arial" w:hAnsi="Arial" w:cs="Arial"/>
          <w:noProof/>
          <w:lang w:eastAsia="en-US"/>
        </w:rPr>
      </w:pPr>
    </w:p>
    <w:p w:rsidR="003F50B5" w:rsidP="00FC1EF7" w:rsidRDefault="00244AC9" w14:paraId="49A1F123" w14:textId="77777777">
      <w:pPr>
        <w:jc w:val="center"/>
        <w:rPr>
          <w:rFonts w:ascii="Arial" w:hAnsi="Arial" w:cs="Arial"/>
          <w:noProof/>
          <w:lang w:eastAsia="en-US"/>
        </w:rPr>
      </w:pPr>
      <w:r>
        <w:rPr>
          <w:rFonts w:ascii="Arial" w:hAnsi="Arial" w:cs="Arial"/>
          <w:noProof/>
          <w:lang w:eastAsia="en-US"/>
        </w:rPr>
        <w:drawing>
          <wp:inline distT="0" distB="0" distL="0" distR="0" wp14:anchorId="734AD9D8" wp14:editId="199429B5">
            <wp:extent cx="6286500" cy="8137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86500" cy="8137125"/>
                    </a:xfrm>
                    <a:prstGeom prst="rect">
                      <a:avLst/>
                    </a:prstGeom>
                    <a:noFill/>
                    <a:ln>
                      <a:noFill/>
                    </a:ln>
                  </pic:spPr>
                </pic:pic>
              </a:graphicData>
            </a:graphic>
          </wp:inline>
        </w:drawing>
      </w:r>
    </w:p>
    <w:p w:rsidR="003F50B5" w:rsidP="00E754E9" w:rsidRDefault="003F50B5" w14:paraId="64AC978A" w14:textId="77777777">
      <w:pPr>
        <w:rPr>
          <w:rFonts w:ascii="Arial" w:hAnsi="Arial" w:cs="Arial"/>
          <w:noProof/>
          <w:lang w:eastAsia="en-US"/>
        </w:rPr>
      </w:pPr>
    </w:p>
    <w:p w:rsidR="003F50B5" w:rsidP="00FC1EF7" w:rsidRDefault="003F50B5" w14:paraId="4C3E8271" w14:textId="77777777">
      <w:pPr>
        <w:jc w:val="center"/>
        <w:rPr>
          <w:rFonts w:ascii="Arial" w:hAnsi="Arial" w:cs="Arial"/>
          <w:noProof/>
          <w:lang w:eastAsia="en-US"/>
        </w:rPr>
      </w:pPr>
    </w:p>
    <w:p w:rsidR="003F50B5" w:rsidP="00FC1EF7" w:rsidRDefault="003F50B5" w14:paraId="151F05D1" w14:textId="77777777">
      <w:pPr>
        <w:jc w:val="center"/>
        <w:rPr>
          <w:rFonts w:ascii="Arial" w:hAnsi="Arial" w:cs="Arial"/>
          <w:noProof/>
          <w:lang w:eastAsia="en-US"/>
        </w:rPr>
      </w:pPr>
    </w:p>
    <w:p w:rsidR="003F50B5" w:rsidP="00FC1EF7" w:rsidRDefault="003F50B5" w14:paraId="622ED174" w14:textId="77777777">
      <w:pPr>
        <w:jc w:val="center"/>
        <w:rPr>
          <w:rFonts w:ascii="Arial" w:hAnsi="Arial" w:cs="Arial"/>
          <w:noProof/>
          <w:lang w:eastAsia="en-US"/>
        </w:rPr>
      </w:pPr>
    </w:p>
    <w:p w:rsidR="003F50B5" w:rsidP="00FC1EF7" w:rsidRDefault="003F50B5" w14:paraId="392647A0" w14:textId="77777777">
      <w:pPr>
        <w:jc w:val="center"/>
        <w:rPr>
          <w:rFonts w:ascii="Arial" w:hAnsi="Arial" w:cs="Arial"/>
          <w:noProof/>
          <w:lang w:eastAsia="en-US"/>
        </w:rPr>
      </w:pPr>
    </w:p>
    <w:p w:rsidR="003F50B5" w:rsidP="00FC1EF7" w:rsidRDefault="003F50B5" w14:paraId="0C96A1F7" w14:textId="77777777">
      <w:pPr>
        <w:jc w:val="center"/>
        <w:rPr>
          <w:rFonts w:ascii="Arial" w:hAnsi="Arial" w:cs="Arial"/>
          <w:noProof/>
          <w:lang w:eastAsia="en-US"/>
        </w:rPr>
      </w:pPr>
    </w:p>
    <w:p w:rsidRPr="00022103" w:rsidR="0068600D" w:rsidP="008177F9" w:rsidRDefault="00E754E9" w14:paraId="09D0363C" w14:textId="77777777">
      <w:pPr>
        <w:jc w:val="center"/>
        <w:rPr>
          <w:rFonts w:ascii="Arial" w:hAnsi="Arial" w:cs="Arial"/>
          <w:noProof/>
          <w:lang w:eastAsia="en-US"/>
        </w:rPr>
      </w:pPr>
      <w:r>
        <w:rPr>
          <w:rFonts w:ascii="Arial" w:hAnsi="Arial" w:cs="Arial"/>
          <w:noProof/>
          <w:lang w:eastAsia="en-US"/>
        </w:rPr>
        <w:drawing>
          <wp:inline distT="0" distB="0" distL="0" distR="0" wp14:anchorId="6410D081" wp14:editId="741BD733">
            <wp:extent cx="6286500" cy="7809423"/>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86500" cy="7809423"/>
                    </a:xfrm>
                    <a:prstGeom prst="rect">
                      <a:avLst/>
                    </a:prstGeom>
                    <a:noFill/>
                    <a:ln>
                      <a:noFill/>
                    </a:ln>
                  </pic:spPr>
                </pic:pic>
              </a:graphicData>
            </a:graphic>
          </wp:inline>
        </w:drawing>
      </w:r>
    </w:p>
    <w:sectPr w:rsidRPr="00022103" w:rsidR="0068600D">
      <w:footerReference w:type="default" r:id="rId40"/>
      <w:footnotePr>
        <w:pos w:val="beneathText"/>
      </w:footnotePr>
      <w:pgSz w:w="12240" w:h="15840" w:orient="portrait"/>
      <w:pgMar w:top="720" w:right="1080" w:bottom="776" w:left="12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14993" w:rsidRDefault="00D14993" w14:paraId="79A1E224" w14:textId="77777777">
      <w:r>
        <w:separator/>
      </w:r>
    </w:p>
  </w:endnote>
  <w:endnote w:type="continuationSeparator" w:id="0">
    <w:p w:rsidR="00D14993" w:rsidRDefault="00D14993" w14:paraId="4E1D5A73"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0A5B00" w:rsidRDefault="000A5B00" w14:paraId="1614C2E3" w14:textId="77777777">
    <w:pPr>
      <w:pStyle w:val="Footer"/>
      <w:ind w:right="360"/>
    </w:pPr>
    <w:r>
      <w:rPr>
        <w:noProof/>
        <w:lang w:eastAsia="en-US"/>
      </w:rPr>
      <mc:AlternateContent>
        <mc:Choice Requires="wps">
          <w:drawing>
            <wp:anchor distT="0" distB="0" distL="0" distR="0" simplePos="0" relativeHeight="251657728" behindDoc="0" locked="0" layoutInCell="1" allowOverlap="1" wp14:anchorId="14F9C180" wp14:editId="4C80FAEE">
              <wp:simplePos x="0" y="0"/>
              <wp:positionH relativeFrom="margin">
                <wp:align>center</wp:align>
              </wp:positionH>
              <wp:positionV relativeFrom="paragraph">
                <wp:posOffset>635</wp:posOffset>
              </wp:positionV>
              <wp:extent cx="152400" cy="174625"/>
              <wp:effectExtent l="0" t="635" r="0" b="5715"/>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5B00" w:rsidRDefault="000A5B00" w14:paraId="0B27557B" w14:textId="77777777">
                          <w:pPr>
                            <w:pStyle w:val="Footer"/>
                          </w:pPr>
                          <w:r>
                            <w:rPr>
                              <w:rStyle w:val="PageNumber"/>
                            </w:rPr>
                            <w:fldChar w:fldCharType="begin"/>
                          </w:r>
                          <w:r>
                            <w:rPr>
                              <w:rStyle w:val="PageNumber"/>
                            </w:rPr>
                            <w:instrText xml:space="preserve"> PAGE </w:instrText>
                          </w:r>
                          <w:r>
                            <w:rPr>
                              <w:rStyle w:val="PageNumber"/>
                            </w:rPr>
                            <w:fldChar w:fldCharType="separate"/>
                          </w:r>
                          <w:r w:rsidR="00E91D07">
                            <w:rPr>
                              <w:rStyle w:val="PageNumber"/>
                              <w:noProof/>
                            </w:rPr>
                            <w:t>56</w:t>
                          </w:r>
                          <w:r>
                            <w:rPr>
                              <w:rStyle w:val="PageNumber"/>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357F3557">
            <v:shapetype id="_x0000_t202" coordsize="21600,21600" o:spt="202" path="m,l,21600r21600,l21600,xe" w14:anchorId="14F9C180">
              <v:stroke joinstyle="miter"/>
              <v:path gradientshapeok="t" o:connecttype="rect"/>
            </v:shapetype>
            <v:shape id="Text Box 1" style="position:absolute;margin-left:0;margin-top:.05pt;width:12pt;height:13.75pt;z-index:2516577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">
              <v:fill opacity="0"/>
              <v:textbox inset="0,0,0,0">
                <w:txbxContent>
                  <w:p w:rsidR="000A5B00" w:rsidRDefault="000A5B00" w14:paraId="5A7508AE" w14:textId="77777777">
                    <w:pPr>
                      <w:pStyle w:val="Footer"/>
                    </w:pPr>
                    <w:r>
                      <w:rPr>
                        <w:rStyle w:val="PageNumber"/>
                      </w:rPr>
                      <w:fldChar w:fldCharType="begin"/>
                    </w:r>
                    <w:r>
                      <w:rPr>
                        <w:rStyle w:val="PageNumber"/>
                      </w:rPr>
                      <w:instrText xml:space="preserve"> PAGE </w:instrText>
                    </w:r>
                    <w:r>
                      <w:rPr>
                        <w:rStyle w:val="PageNumber"/>
                      </w:rPr>
                      <w:fldChar w:fldCharType="separate"/>
                    </w:r>
                    <w:r w:rsidR="00E91D07">
                      <w:rPr>
                        <w:rStyle w:val="PageNumber"/>
                        <w:noProof/>
                      </w:rPr>
                      <w:t>56</w:t>
                    </w:r>
                    <w:r>
                      <w:rPr>
                        <w:rStyle w:val="PageNumber"/>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14993" w:rsidRDefault="00D14993" w14:paraId="6B1BC6C5" w14:textId="77777777">
      <w:r>
        <w:separator/>
      </w:r>
    </w:p>
  </w:footnote>
  <w:footnote w:type="continuationSeparator" w:id="0">
    <w:p w:rsidR="00D14993" w:rsidRDefault="00D14993" w14:paraId="1C8DE75E"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1"/>
    <w:lvl w:ilvl="0">
      <w:start w:val="1"/>
      <w:numFmt w:val="decimal"/>
      <w:lvlText w:val="%1."/>
      <w:lvlJc w:val="left"/>
      <w:pPr>
        <w:tabs>
          <w:tab w:val="num" w:pos="1080"/>
        </w:tabs>
        <w:ind w:left="1080" w:hanging="360"/>
      </w:pPr>
    </w:lvl>
  </w:abstractNum>
  <w:abstractNum w:abstractNumId="2" w15:restartNumberingAfterBreak="0">
    <w:nsid w:val="00000003"/>
    <w:multiLevelType w:val="singleLevel"/>
    <w:tmpl w:val="00000003"/>
    <w:name w:val="WW8Num2"/>
    <w:lvl w:ilvl="0">
      <w:start w:val="1"/>
      <w:numFmt w:val="upperRoman"/>
      <w:lvlText w:val="%1."/>
      <w:lvlJc w:val="left"/>
      <w:pPr>
        <w:tabs>
          <w:tab w:val="num" w:pos="720"/>
        </w:tabs>
        <w:ind w:left="720" w:hanging="720"/>
      </w:pPr>
      <w:rPr>
        <w:b/>
      </w:rPr>
    </w:lvl>
  </w:abstractNum>
  <w:abstractNum w:abstractNumId="3" w15:restartNumberingAfterBreak="0">
    <w:nsid w:val="00000004"/>
    <w:multiLevelType w:val="singleLevel"/>
    <w:tmpl w:val="00000004"/>
    <w:name w:val="WW8Num3"/>
    <w:lvl w:ilvl="0">
      <w:start w:val="1"/>
      <w:numFmt w:val="decimal"/>
      <w:lvlText w:val="%1."/>
      <w:lvlJc w:val="left"/>
      <w:pPr>
        <w:tabs>
          <w:tab w:val="num" w:pos="360"/>
        </w:tabs>
        <w:ind w:left="360" w:hanging="360"/>
      </w:pPr>
    </w:lvl>
  </w:abstractNum>
  <w:abstractNum w:abstractNumId="4" w15:restartNumberingAfterBreak="0">
    <w:nsid w:val="00000005"/>
    <w:multiLevelType w:val="multilevel"/>
    <w:tmpl w:val="E87A4966"/>
    <w:name w:val="WW8Num4"/>
    <w:lvl w:ilvl="0">
      <w:start w:val="1"/>
      <w:numFmt w:val="upperLetter"/>
      <w:lvlText w:val="%1."/>
      <w:lvlJc w:val="left"/>
      <w:pPr>
        <w:tabs>
          <w:tab w:val="num" w:pos="1440"/>
        </w:tabs>
        <w:ind w:left="1440" w:hanging="720"/>
      </w:pPr>
    </w:lvl>
    <w:lvl w:ilvl="1">
      <w:start w:val="1"/>
      <w:numFmt w:val="decimal"/>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5" w15:restartNumberingAfterBreak="0">
    <w:nsid w:val="00000006"/>
    <w:multiLevelType w:val="singleLevel"/>
    <w:tmpl w:val="E5DA9A78"/>
    <w:name w:val="WW8Num5"/>
    <w:lvl w:ilvl="0">
      <w:start w:val="1"/>
      <w:numFmt w:val="decimal"/>
      <w:lvlText w:val="%1."/>
      <w:lvlJc w:val="left"/>
      <w:pPr>
        <w:tabs>
          <w:tab w:val="num" w:pos="1890"/>
        </w:tabs>
        <w:ind w:left="1890" w:hanging="360"/>
      </w:pPr>
      <w:rPr>
        <w:strike w:val="0"/>
      </w:rPr>
    </w:lvl>
  </w:abstractNum>
  <w:abstractNum w:abstractNumId="6" w15:restartNumberingAfterBreak="0">
    <w:nsid w:val="00000007"/>
    <w:multiLevelType w:val="singleLevel"/>
    <w:tmpl w:val="91F0085E"/>
    <w:name w:val="WW8Num6"/>
    <w:lvl w:ilvl="0">
      <w:start w:val="1"/>
      <w:numFmt w:val="decimal"/>
      <w:lvlText w:val="%1."/>
      <w:lvlJc w:val="left"/>
      <w:pPr>
        <w:tabs>
          <w:tab w:val="num" w:pos="1080"/>
        </w:tabs>
        <w:ind w:left="1080" w:hanging="360"/>
      </w:pPr>
      <w:rPr>
        <w:strike w:val="0"/>
      </w:rPr>
    </w:lvl>
  </w:abstractNum>
  <w:abstractNum w:abstractNumId="7" w15:restartNumberingAfterBreak="0">
    <w:nsid w:val="00000008"/>
    <w:multiLevelType w:val="singleLevel"/>
    <w:tmpl w:val="00000008"/>
    <w:name w:val="WW8Num9"/>
    <w:lvl w:ilvl="0">
      <w:start w:val="1"/>
      <w:numFmt w:val="bullet"/>
      <w:lvlText w:val=""/>
      <w:lvlJc w:val="left"/>
      <w:pPr>
        <w:tabs>
          <w:tab w:val="num" w:pos="360"/>
        </w:tabs>
        <w:ind w:left="360" w:hanging="360"/>
      </w:pPr>
      <w:rPr>
        <w:rFonts w:ascii="Symbol" w:hAnsi="Symbol"/>
      </w:rPr>
    </w:lvl>
  </w:abstractNum>
  <w:abstractNum w:abstractNumId="8" w15:restartNumberingAfterBreak="0">
    <w:nsid w:val="00000009"/>
    <w:multiLevelType w:val="singleLevel"/>
    <w:tmpl w:val="00000009"/>
    <w:name w:val="WW8Num10"/>
    <w:lvl w:ilvl="0">
      <w:start w:val="1"/>
      <w:numFmt w:val="decimal"/>
      <w:lvlText w:val="%1."/>
      <w:lvlJc w:val="left"/>
      <w:pPr>
        <w:tabs>
          <w:tab w:val="num" w:pos="720"/>
        </w:tabs>
        <w:ind w:left="720" w:hanging="360"/>
      </w:pPr>
    </w:lvl>
  </w:abstractNum>
  <w:abstractNum w:abstractNumId="9" w15:restartNumberingAfterBreak="0">
    <w:nsid w:val="0000000A"/>
    <w:multiLevelType w:val="multilevel"/>
    <w:tmpl w:val="0000000A"/>
    <w:name w:val="WW8Num11"/>
    <w:lvl w:ilvl="0">
      <w:start w:val="1"/>
      <w:numFmt w:val="upperLetter"/>
      <w:lvlText w:val="%1."/>
      <w:lvlJc w:val="left"/>
      <w:pPr>
        <w:tabs>
          <w:tab w:val="num" w:pos="1440"/>
        </w:tabs>
        <w:ind w:left="1440" w:hanging="720"/>
      </w:pPr>
      <w:rPr>
        <w:b w:val="0"/>
      </w:rPr>
    </w:lvl>
    <w:lvl w:ilvl="1">
      <w:start w:val="1"/>
      <w:numFmt w:val="decimal"/>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0" w15:restartNumberingAfterBreak="0">
    <w:nsid w:val="0000000B"/>
    <w:multiLevelType w:val="multilevel"/>
    <w:tmpl w:val="0000000B"/>
    <w:name w:val="WW8Num13"/>
    <w:lvl w:ilvl="0">
      <w:start w:val="2"/>
      <w:numFmt w:val="decimal"/>
      <w:lvlText w:val="%1"/>
      <w:lvlJc w:val="left"/>
      <w:pPr>
        <w:tabs>
          <w:tab w:val="num" w:pos="435"/>
        </w:tabs>
        <w:ind w:left="435" w:hanging="435"/>
      </w:pPr>
    </w:lvl>
    <w:lvl w:ilvl="1">
      <w:start w:val="10"/>
      <w:numFmt w:val="decimal"/>
      <w:lvlText w:val="%1.%2"/>
      <w:lvlJc w:val="left"/>
      <w:pPr>
        <w:tabs>
          <w:tab w:val="num" w:pos="435"/>
        </w:tabs>
        <w:ind w:left="435" w:hanging="435"/>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1" w15:restartNumberingAfterBreak="0">
    <w:nsid w:val="0000000C"/>
    <w:multiLevelType w:val="singleLevel"/>
    <w:tmpl w:val="0000000C"/>
    <w:name w:val="WW8Num14"/>
    <w:lvl w:ilvl="0">
      <w:start w:val="1"/>
      <w:numFmt w:val="decimal"/>
      <w:lvlText w:val="%1."/>
      <w:lvlJc w:val="left"/>
      <w:pPr>
        <w:tabs>
          <w:tab w:val="num" w:pos="360"/>
        </w:tabs>
        <w:ind w:left="360" w:hanging="360"/>
      </w:pPr>
    </w:lvl>
  </w:abstractNum>
  <w:abstractNum w:abstractNumId="12" w15:restartNumberingAfterBreak="0">
    <w:nsid w:val="0000000D"/>
    <w:multiLevelType w:val="multilevel"/>
    <w:tmpl w:val="0000000D"/>
    <w:name w:val="WW8Num15"/>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3" w15:restartNumberingAfterBreak="0">
    <w:nsid w:val="0000000E"/>
    <w:multiLevelType w:val="singleLevel"/>
    <w:tmpl w:val="0000000E"/>
    <w:name w:val="WW8Num18"/>
    <w:lvl w:ilvl="0">
      <w:start w:val="1"/>
      <w:numFmt w:val="decimal"/>
      <w:lvlText w:val="%1."/>
      <w:lvlJc w:val="left"/>
      <w:pPr>
        <w:tabs>
          <w:tab w:val="num" w:pos="360"/>
        </w:tabs>
        <w:ind w:left="360" w:hanging="360"/>
      </w:pPr>
    </w:lvl>
  </w:abstractNum>
  <w:abstractNum w:abstractNumId="14" w15:restartNumberingAfterBreak="0">
    <w:nsid w:val="0000000F"/>
    <w:multiLevelType w:val="singleLevel"/>
    <w:tmpl w:val="0000000F"/>
    <w:name w:val="WW8Num20"/>
    <w:lvl w:ilvl="0">
      <w:start w:val="3"/>
      <w:numFmt w:val="decimal"/>
      <w:lvlText w:val="%1."/>
      <w:lvlJc w:val="left"/>
      <w:pPr>
        <w:tabs>
          <w:tab w:val="num" w:pos="360"/>
        </w:tabs>
        <w:ind w:left="360" w:hanging="360"/>
      </w:pPr>
    </w:lvl>
  </w:abstractNum>
  <w:abstractNum w:abstractNumId="15" w15:restartNumberingAfterBreak="0">
    <w:nsid w:val="00000010"/>
    <w:multiLevelType w:val="singleLevel"/>
    <w:tmpl w:val="00000010"/>
    <w:name w:val="WW8Num21"/>
    <w:lvl w:ilvl="0">
      <w:start w:val="1"/>
      <w:numFmt w:val="decimal"/>
      <w:lvlText w:val="%1."/>
      <w:lvlJc w:val="left"/>
      <w:pPr>
        <w:tabs>
          <w:tab w:val="num" w:pos="1800"/>
        </w:tabs>
        <w:ind w:left="1800" w:hanging="360"/>
      </w:pPr>
    </w:lvl>
  </w:abstractNum>
  <w:abstractNum w:abstractNumId="16" w15:restartNumberingAfterBreak="0">
    <w:nsid w:val="00000011"/>
    <w:multiLevelType w:val="multilevel"/>
    <w:tmpl w:val="00000011"/>
    <w:name w:val="WW8Num22"/>
    <w:lvl w:ilvl="0">
      <w:start w:val="1"/>
      <w:numFmt w:val="decimal"/>
      <w:lvlText w:val="%1"/>
      <w:lvlJc w:val="left"/>
      <w:pPr>
        <w:tabs>
          <w:tab w:val="num" w:pos="720"/>
        </w:tabs>
        <w:ind w:left="720" w:hanging="720"/>
      </w:pPr>
    </w:lvl>
    <w:lvl w:ilvl="1">
      <w:start w:val="2"/>
      <w:numFmt w:val="decimal"/>
      <w:lvlText w:val="%1.%2"/>
      <w:lvlJc w:val="left"/>
      <w:pPr>
        <w:tabs>
          <w:tab w:val="num" w:pos="720"/>
        </w:tabs>
        <w:ind w:left="720" w:hanging="720"/>
      </w:pPr>
    </w:lvl>
    <w:lvl w:ilvl="2">
      <w:start w:val="4"/>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15:restartNumberingAfterBreak="0">
    <w:nsid w:val="00000012"/>
    <w:multiLevelType w:val="multilevel"/>
    <w:tmpl w:val="582C288A"/>
    <w:name w:val="WW8Num24"/>
    <w:lvl w:ilvl="0">
      <w:start w:val="1"/>
      <w:numFmt w:val="upperLetter"/>
      <w:lvlText w:val="%1."/>
      <w:lvlJc w:val="left"/>
      <w:pPr>
        <w:tabs>
          <w:tab w:val="num" w:pos="1440"/>
        </w:tabs>
        <w:ind w:left="1440" w:hanging="720"/>
      </w:pPr>
    </w:lvl>
    <w:lvl w:ilvl="1">
      <w:start w:val="1"/>
      <w:numFmt w:val="decimal"/>
      <w:lvlText w:val="%2."/>
      <w:lvlJc w:val="left"/>
      <w:pPr>
        <w:tabs>
          <w:tab w:val="num" w:pos="2160"/>
        </w:tabs>
        <w:ind w:left="2160" w:hanging="72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8" w15:restartNumberingAfterBreak="0">
    <w:nsid w:val="00000013"/>
    <w:multiLevelType w:val="multilevel"/>
    <w:tmpl w:val="F7B0CD22"/>
    <w:name w:val="WW8Num25"/>
    <w:lvl w:ilvl="0">
      <w:start w:val="1"/>
      <w:numFmt w:val="decimal"/>
      <w:lvlText w:val="%1."/>
      <w:lvlJc w:val="left"/>
      <w:pPr>
        <w:tabs>
          <w:tab w:val="num" w:pos="1800"/>
        </w:tabs>
        <w:ind w:left="180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4."/>
      <w:lvlJc w:val="left"/>
      <w:pPr>
        <w:ind w:left="1440" w:hanging="720"/>
      </w:pPr>
      <w:rPr>
        <w:rFonts w:ascii="Arial" w:hAnsi="Arial" w:eastAsia="Times New Roman" w:cs="Times New Roman"/>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00000014"/>
    <w:multiLevelType w:val="multilevel"/>
    <w:tmpl w:val="00000014"/>
    <w:lvl w:ilvl="0">
      <w:start w:val="1"/>
      <w:numFmt w:val="decimal"/>
      <w:lvlText w:val="%1."/>
      <w:lvlJc w:val="left"/>
      <w:pPr>
        <w:tabs>
          <w:tab w:val="num" w:pos="1440"/>
        </w:tabs>
        <w:ind w:left="1440" w:hanging="720"/>
      </w:pPr>
    </w:lvl>
    <w:lvl w:ilvl="1">
      <w:start w:val="2"/>
      <w:numFmt w:val="bullet"/>
      <w:lvlText w:val=""/>
      <w:lvlJc w:val="left"/>
      <w:pPr>
        <w:tabs>
          <w:tab w:val="num" w:pos="1800"/>
        </w:tabs>
        <w:ind w:left="1800" w:hanging="360"/>
      </w:pPr>
      <w:rPr>
        <w:rFonts w:ascii="Symbol" w:hAnsi="Symbol" w:cs="Aria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0" w15:restartNumberingAfterBreak="0">
    <w:nsid w:val="00000015"/>
    <w:multiLevelType w:val="singleLevel"/>
    <w:tmpl w:val="00000015"/>
    <w:name w:val="WW8Num28"/>
    <w:lvl w:ilvl="0">
      <w:start w:val="1"/>
      <w:numFmt w:val="bullet"/>
      <w:lvlText w:val=""/>
      <w:lvlJc w:val="left"/>
      <w:pPr>
        <w:tabs>
          <w:tab w:val="num" w:pos="360"/>
        </w:tabs>
        <w:ind w:left="360" w:hanging="360"/>
      </w:pPr>
      <w:rPr>
        <w:rFonts w:ascii="Symbol" w:hAnsi="Symbol"/>
      </w:rPr>
    </w:lvl>
  </w:abstractNum>
  <w:abstractNum w:abstractNumId="21" w15:restartNumberingAfterBreak="0">
    <w:nsid w:val="00000016"/>
    <w:multiLevelType w:val="singleLevel"/>
    <w:tmpl w:val="1348070C"/>
    <w:name w:val="WW8Num29"/>
    <w:lvl w:ilvl="0">
      <w:start w:val="1"/>
      <w:numFmt w:val="decimal"/>
      <w:lvlText w:val="%1."/>
      <w:lvlJc w:val="left"/>
      <w:pPr>
        <w:tabs>
          <w:tab w:val="num" w:pos="360"/>
        </w:tabs>
        <w:ind w:left="360" w:hanging="360"/>
      </w:pPr>
      <w:rPr>
        <w:rFonts w:ascii="Arial" w:hAnsi="Arial" w:eastAsia="Times New Roman" w:cs="Times New Roman"/>
      </w:rPr>
    </w:lvl>
  </w:abstractNum>
  <w:abstractNum w:abstractNumId="22" w15:restartNumberingAfterBreak="0">
    <w:nsid w:val="00000017"/>
    <w:multiLevelType w:val="multilevel"/>
    <w:tmpl w:val="00000017"/>
    <w:name w:val="WW8Num30"/>
    <w:lvl w:ilvl="0">
      <w:start w:val="9"/>
      <w:numFmt w:val="upperLetter"/>
      <w:lvlText w:val="%1."/>
      <w:lvlJc w:val="left"/>
      <w:pPr>
        <w:tabs>
          <w:tab w:val="num" w:pos="1080"/>
        </w:tabs>
        <w:ind w:left="1080" w:hanging="360"/>
      </w:pPr>
    </w:lvl>
    <w:lvl w:ilvl="1">
      <w:start w:val="2"/>
      <w:numFmt w:val="upperRoman"/>
      <w:lvlText w:val="%2."/>
      <w:lvlJc w:val="left"/>
      <w:pPr>
        <w:tabs>
          <w:tab w:val="num" w:pos="2160"/>
        </w:tabs>
        <w:ind w:left="2160" w:hanging="720"/>
      </w:pPr>
    </w:lvl>
    <w:lvl w:ilvl="2">
      <w:start w:val="1"/>
      <w:numFmt w:val="decimal"/>
      <w:lvlText w:val="%3."/>
      <w:lvlJc w:val="left"/>
      <w:pPr>
        <w:tabs>
          <w:tab w:val="num" w:pos="3060"/>
        </w:tabs>
        <w:ind w:left="3060" w:hanging="72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3" w15:restartNumberingAfterBreak="0">
    <w:nsid w:val="00000018"/>
    <w:multiLevelType w:val="singleLevel"/>
    <w:tmpl w:val="00000018"/>
    <w:name w:val="WW8Num31"/>
    <w:lvl w:ilvl="0">
      <w:start w:val="1"/>
      <w:numFmt w:val="bullet"/>
      <w:lvlText w:val=""/>
      <w:lvlJc w:val="left"/>
      <w:pPr>
        <w:tabs>
          <w:tab w:val="num" w:pos="360"/>
        </w:tabs>
        <w:ind w:left="360" w:hanging="360"/>
      </w:pPr>
      <w:rPr>
        <w:rFonts w:ascii="Symbol" w:hAnsi="Symbol"/>
      </w:rPr>
    </w:lvl>
  </w:abstractNum>
  <w:abstractNum w:abstractNumId="24" w15:restartNumberingAfterBreak="0">
    <w:nsid w:val="00000019"/>
    <w:multiLevelType w:val="multilevel"/>
    <w:tmpl w:val="00000019"/>
    <w:name w:val="WW8Num32"/>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5" w15:restartNumberingAfterBreak="0">
    <w:nsid w:val="0000001A"/>
    <w:multiLevelType w:val="multilevel"/>
    <w:tmpl w:val="0000001A"/>
    <w:name w:val="WW8Num33"/>
    <w:lvl w:ilvl="0">
      <w:start w:val="2"/>
      <w:numFmt w:val="decimal"/>
      <w:lvlText w:val="%1."/>
      <w:lvlJc w:val="left"/>
      <w:pPr>
        <w:tabs>
          <w:tab w:val="num" w:pos="1080"/>
        </w:tabs>
        <w:ind w:left="1080" w:hanging="720"/>
      </w:pPr>
    </w:lvl>
    <w:lvl w:ilvl="1">
      <w:start w:val="1"/>
      <w:numFmt w:val="upp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35B0FBA4"/>
    <w:lvl w:ilvl="0">
      <w:start w:val="2"/>
      <w:numFmt w:val="upperRoman"/>
      <w:lvlText w:val="%1."/>
      <w:lvlJc w:val="left"/>
      <w:pPr>
        <w:tabs>
          <w:tab w:val="num" w:pos="1080"/>
        </w:tabs>
        <w:ind w:left="1080" w:hanging="720"/>
      </w:pPr>
    </w:lvl>
    <w:lvl w:ilvl="1">
      <w:start w:val="1"/>
      <w:numFmt w:val="bullet"/>
      <w:lvlText w:val=""/>
      <w:lvlJc w:val="left"/>
      <w:pPr>
        <w:tabs>
          <w:tab w:val="num" w:pos="1440"/>
        </w:tabs>
        <w:ind w:left="1440" w:hanging="360"/>
      </w:pPr>
      <w:rPr>
        <w:rFonts w:hint="default" w:ascii="Symbol" w:hAnsi="Symbol"/>
      </w:rPr>
    </w:lvl>
    <w:lvl w:ilvl="2">
      <w:start w:val="1"/>
      <w:numFmt w:val="decimal"/>
      <w:lvlText w:val="%3."/>
      <w:lvlJc w:val="left"/>
      <w:pPr>
        <w:tabs>
          <w:tab w:val="num" w:pos="2700"/>
        </w:tabs>
        <w:ind w:left="2700" w:hanging="72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15:restartNumberingAfterBreak="0">
    <w:nsid w:val="0000001C"/>
    <w:multiLevelType w:val="singleLevel"/>
    <w:tmpl w:val="0000001C"/>
    <w:name w:val="WW8Num35"/>
    <w:lvl w:ilvl="0">
      <w:start w:val="2"/>
      <w:numFmt w:val="decimal"/>
      <w:lvlText w:val="%1."/>
      <w:lvlJc w:val="left"/>
      <w:pPr>
        <w:tabs>
          <w:tab w:val="num" w:pos="1440"/>
        </w:tabs>
        <w:ind w:left="1440" w:hanging="720"/>
      </w:pPr>
    </w:lvl>
  </w:abstractNum>
  <w:abstractNum w:abstractNumId="28" w15:restartNumberingAfterBreak="0">
    <w:nsid w:val="0000001D"/>
    <w:multiLevelType w:val="multilevel"/>
    <w:tmpl w:val="0000001D"/>
    <w:name w:val="WW8Num36"/>
    <w:lvl w:ilvl="0">
      <w:start w:val="1"/>
      <w:numFmt w:val="upperLetter"/>
      <w:lvlText w:val="%1."/>
      <w:lvlJc w:val="left"/>
      <w:pPr>
        <w:tabs>
          <w:tab w:val="num" w:pos="1440"/>
        </w:tabs>
        <w:ind w:left="1440" w:hanging="720"/>
      </w:pPr>
    </w:lvl>
    <w:lvl w:ilvl="1">
      <w:start w:val="1"/>
      <w:numFmt w:val="decimal"/>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9" w15:restartNumberingAfterBreak="0">
    <w:nsid w:val="0000001E"/>
    <w:multiLevelType w:val="multilevel"/>
    <w:tmpl w:val="0000001E"/>
    <w:name w:val="WW8Num37"/>
    <w:lvl w:ilvl="0">
      <w:start w:val="1"/>
      <w:numFmt w:val="upperLetter"/>
      <w:lvlText w:val="%1."/>
      <w:lvlJc w:val="left"/>
      <w:pPr>
        <w:tabs>
          <w:tab w:val="num" w:pos="1440"/>
        </w:tabs>
        <w:ind w:left="1440" w:hanging="720"/>
      </w:pPr>
    </w:lvl>
    <w:lvl w:ilvl="1">
      <w:start w:val="1"/>
      <w:numFmt w:val="decimal"/>
      <w:lvlText w:val="%2."/>
      <w:lvlJc w:val="left"/>
      <w:pPr>
        <w:tabs>
          <w:tab w:val="num" w:pos="2400"/>
        </w:tabs>
        <w:ind w:left="2400" w:hanging="9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0" w15:restartNumberingAfterBreak="0">
    <w:nsid w:val="0000001F"/>
    <w:multiLevelType w:val="singleLevel"/>
    <w:tmpl w:val="0000001F"/>
    <w:name w:val="WW8Num39"/>
    <w:lvl w:ilvl="0">
      <w:start w:val="1"/>
      <w:numFmt w:val="bullet"/>
      <w:lvlText w:val=""/>
      <w:lvlJc w:val="left"/>
      <w:pPr>
        <w:tabs>
          <w:tab w:val="num" w:pos="360"/>
        </w:tabs>
        <w:ind w:left="360" w:hanging="360"/>
      </w:pPr>
      <w:rPr>
        <w:rFonts w:ascii="Symbol" w:hAnsi="Symbol"/>
      </w:rPr>
    </w:lvl>
  </w:abstractNum>
  <w:abstractNum w:abstractNumId="31" w15:restartNumberingAfterBreak="0">
    <w:nsid w:val="00000020"/>
    <w:multiLevelType w:val="singleLevel"/>
    <w:tmpl w:val="00000020"/>
    <w:name w:val="WW8Num40"/>
    <w:lvl w:ilvl="0">
      <w:start w:val="1"/>
      <w:numFmt w:val="decimal"/>
      <w:lvlText w:val="%1."/>
      <w:lvlJc w:val="left"/>
      <w:pPr>
        <w:tabs>
          <w:tab w:val="num" w:pos="2160"/>
        </w:tabs>
        <w:ind w:left="2160" w:hanging="720"/>
      </w:pPr>
    </w:lvl>
  </w:abstractNum>
  <w:abstractNum w:abstractNumId="32" w15:restartNumberingAfterBreak="0">
    <w:nsid w:val="00000021"/>
    <w:multiLevelType w:val="singleLevel"/>
    <w:tmpl w:val="00000021"/>
    <w:name w:val="WW8Num42"/>
    <w:lvl w:ilvl="0">
      <w:start w:val="1"/>
      <w:numFmt w:val="upperLetter"/>
      <w:lvlText w:val="%1."/>
      <w:lvlJc w:val="left"/>
      <w:pPr>
        <w:tabs>
          <w:tab w:val="num" w:pos="1080"/>
        </w:tabs>
        <w:ind w:left="1080" w:hanging="360"/>
      </w:pPr>
    </w:lvl>
  </w:abstractNum>
  <w:abstractNum w:abstractNumId="33" w15:restartNumberingAfterBreak="0">
    <w:nsid w:val="00000022"/>
    <w:multiLevelType w:val="multilevel"/>
    <w:tmpl w:val="00000022"/>
    <w:name w:val="WW8Num43"/>
    <w:lvl w:ilvl="0">
      <w:start w:val="2"/>
      <w:numFmt w:val="decimal"/>
      <w:lvlText w:val="%1"/>
      <w:lvlJc w:val="left"/>
      <w:pPr>
        <w:tabs>
          <w:tab w:val="num" w:pos="720"/>
        </w:tabs>
        <w:ind w:left="720" w:hanging="720"/>
      </w:pPr>
    </w:lvl>
    <w:lvl w:ilvl="1">
      <w:start w:val="6"/>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4" w15:restartNumberingAfterBreak="0">
    <w:nsid w:val="00000023"/>
    <w:multiLevelType w:val="singleLevel"/>
    <w:tmpl w:val="00000023"/>
    <w:name w:val="WW8Num44"/>
    <w:lvl w:ilvl="0">
      <w:start w:val="1"/>
      <w:numFmt w:val="decimal"/>
      <w:lvlText w:val="%1."/>
      <w:lvlJc w:val="left"/>
      <w:pPr>
        <w:tabs>
          <w:tab w:val="num" w:pos="1800"/>
        </w:tabs>
        <w:ind w:left="1800" w:hanging="360"/>
      </w:pPr>
    </w:lvl>
  </w:abstractNum>
  <w:abstractNum w:abstractNumId="35" w15:restartNumberingAfterBreak="0">
    <w:nsid w:val="00000024"/>
    <w:multiLevelType w:val="multilevel"/>
    <w:tmpl w:val="00000024"/>
    <w:name w:val="WW8Num45"/>
    <w:lvl w:ilvl="0">
      <w:start w:val="1"/>
      <w:numFmt w:val="decimal"/>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decimal"/>
      <w:lvlText w:val="%1.%2.%3.%4"/>
      <w:lvlJc w:val="left"/>
      <w:pPr>
        <w:tabs>
          <w:tab w:val="num" w:pos="2880"/>
        </w:tabs>
        <w:ind w:left="2880" w:hanging="720"/>
      </w:pPr>
    </w:lvl>
    <w:lvl w:ilvl="4">
      <w:start w:val="1"/>
      <w:numFmt w:val="decimal"/>
      <w:lvlText w:val="%1.%2.%3.%4.%5"/>
      <w:lvlJc w:val="left"/>
      <w:pPr>
        <w:tabs>
          <w:tab w:val="num" w:pos="3960"/>
        </w:tabs>
        <w:ind w:left="3960" w:hanging="1080"/>
      </w:pPr>
    </w:lvl>
    <w:lvl w:ilvl="5">
      <w:start w:val="1"/>
      <w:numFmt w:val="decimal"/>
      <w:lvlText w:val="%1.%2.%3.%4.%5.%6"/>
      <w:lvlJc w:val="left"/>
      <w:pPr>
        <w:tabs>
          <w:tab w:val="num" w:pos="4680"/>
        </w:tabs>
        <w:ind w:left="4680" w:hanging="108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480"/>
        </w:tabs>
        <w:ind w:left="6480" w:hanging="1440"/>
      </w:pPr>
    </w:lvl>
    <w:lvl w:ilvl="8">
      <w:start w:val="1"/>
      <w:numFmt w:val="decimal"/>
      <w:lvlText w:val="%1.%2.%3.%4.%5.%6.%7.%8.%9"/>
      <w:lvlJc w:val="left"/>
      <w:pPr>
        <w:tabs>
          <w:tab w:val="num" w:pos="7560"/>
        </w:tabs>
        <w:ind w:left="7560" w:hanging="1800"/>
      </w:pPr>
    </w:lvl>
  </w:abstractNum>
  <w:abstractNum w:abstractNumId="36" w15:restartNumberingAfterBreak="0">
    <w:nsid w:val="00000025"/>
    <w:multiLevelType w:val="singleLevel"/>
    <w:tmpl w:val="00000025"/>
    <w:name w:val="WW8Num46"/>
    <w:lvl w:ilvl="0">
      <w:start w:val="1"/>
      <w:numFmt w:val="decimal"/>
      <w:lvlText w:val="%1."/>
      <w:lvlJc w:val="left"/>
      <w:pPr>
        <w:tabs>
          <w:tab w:val="num" w:pos="1800"/>
        </w:tabs>
        <w:ind w:left="1800" w:hanging="360"/>
      </w:pPr>
    </w:lvl>
  </w:abstractNum>
  <w:abstractNum w:abstractNumId="37" w15:restartNumberingAfterBreak="0">
    <w:nsid w:val="12AC0412"/>
    <w:multiLevelType w:val="hybridMultilevel"/>
    <w:tmpl w:val="97F65B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12E229E2"/>
    <w:multiLevelType w:val="hybridMultilevel"/>
    <w:tmpl w:val="81004B74"/>
    <w:lvl w:ilvl="0" w:tplc="DA48A8CE">
      <w:start w:val="72"/>
      <w:numFmt w:val="decimal"/>
      <w:lvlText w:val="%1"/>
      <w:lvlJc w:val="left"/>
      <w:pPr>
        <w:ind w:left="1770" w:hanging="360"/>
      </w:pPr>
      <w:rPr>
        <w:rFonts w:hint="default"/>
      </w:rPr>
    </w:lvl>
    <w:lvl w:ilvl="1" w:tplc="04090019" w:tentative="1">
      <w:start w:val="1"/>
      <w:numFmt w:val="lowerLetter"/>
      <w:lvlText w:val="%2."/>
      <w:lvlJc w:val="left"/>
      <w:pPr>
        <w:ind w:left="2490" w:hanging="360"/>
      </w:pPr>
    </w:lvl>
    <w:lvl w:ilvl="2" w:tplc="0409001B" w:tentative="1">
      <w:start w:val="1"/>
      <w:numFmt w:val="lowerRoman"/>
      <w:lvlText w:val="%3."/>
      <w:lvlJc w:val="right"/>
      <w:pPr>
        <w:ind w:left="3210" w:hanging="180"/>
      </w:pPr>
    </w:lvl>
    <w:lvl w:ilvl="3" w:tplc="0409000F" w:tentative="1">
      <w:start w:val="1"/>
      <w:numFmt w:val="decimal"/>
      <w:lvlText w:val="%4."/>
      <w:lvlJc w:val="left"/>
      <w:pPr>
        <w:ind w:left="3930" w:hanging="360"/>
      </w:pPr>
    </w:lvl>
    <w:lvl w:ilvl="4" w:tplc="04090019" w:tentative="1">
      <w:start w:val="1"/>
      <w:numFmt w:val="lowerLetter"/>
      <w:lvlText w:val="%5."/>
      <w:lvlJc w:val="left"/>
      <w:pPr>
        <w:ind w:left="4650" w:hanging="360"/>
      </w:pPr>
    </w:lvl>
    <w:lvl w:ilvl="5" w:tplc="0409001B" w:tentative="1">
      <w:start w:val="1"/>
      <w:numFmt w:val="lowerRoman"/>
      <w:lvlText w:val="%6."/>
      <w:lvlJc w:val="right"/>
      <w:pPr>
        <w:ind w:left="5370" w:hanging="180"/>
      </w:pPr>
    </w:lvl>
    <w:lvl w:ilvl="6" w:tplc="0409000F" w:tentative="1">
      <w:start w:val="1"/>
      <w:numFmt w:val="decimal"/>
      <w:lvlText w:val="%7."/>
      <w:lvlJc w:val="left"/>
      <w:pPr>
        <w:ind w:left="6090" w:hanging="360"/>
      </w:pPr>
    </w:lvl>
    <w:lvl w:ilvl="7" w:tplc="04090019" w:tentative="1">
      <w:start w:val="1"/>
      <w:numFmt w:val="lowerLetter"/>
      <w:lvlText w:val="%8."/>
      <w:lvlJc w:val="left"/>
      <w:pPr>
        <w:ind w:left="6810" w:hanging="360"/>
      </w:pPr>
    </w:lvl>
    <w:lvl w:ilvl="8" w:tplc="0409001B" w:tentative="1">
      <w:start w:val="1"/>
      <w:numFmt w:val="lowerRoman"/>
      <w:lvlText w:val="%9."/>
      <w:lvlJc w:val="right"/>
      <w:pPr>
        <w:ind w:left="7530" w:hanging="180"/>
      </w:pPr>
    </w:lvl>
  </w:abstractNum>
  <w:abstractNum w:abstractNumId="39" w15:restartNumberingAfterBreak="0">
    <w:nsid w:val="136B2316"/>
    <w:multiLevelType w:val="multilevel"/>
    <w:tmpl w:val="00000014"/>
    <w:lvl w:ilvl="0">
      <w:start w:val="1"/>
      <w:numFmt w:val="decimal"/>
      <w:lvlText w:val="%1."/>
      <w:lvlJc w:val="left"/>
      <w:pPr>
        <w:tabs>
          <w:tab w:val="num" w:pos="1440"/>
        </w:tabs>
        <w:ind w:left="1440" w:hanging="720"/>
      </w:pPr>
    </w:lvl>
    <w:lvl w:ilvl="1">
      <w:start w:val="2"/>
      <w:numFmt w:val="bullet"/>
      <w:lvlText w:val=""/>
      <w:lvlJc w:val="left"/>
      <w:pPr>
        <w:tabs>
          <w:tab w:val="num" w:pos="1800"/>
        </w:tabs>
        <w:ind w:left="1800" w:hanging="360"/>
      </w:pPr>
      <w:rPr>
        <w:rFonts w:ascii="Symbol" w:hAnsi="Symbol" w:cs="Aria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0" w15:restartNumberingAfterBreak="0">
    <w:nsid w:val="1593675B"/>
    <w:multiLevelType w:val="hybridMultilevel"/>
    <w:tmpl w:val="811A60A8"/>
    <w:lvl w:ilvl="0" w:tplc="4A5ADAD6">
      <w:start w:val="1"/>
      <w:numFmt w:val="upperLetter"/>
      <w:lvlText w:val="%1."/>
      <w:lvlJc w:val="left"/>
      <w:pPr>
        <w:ind w:left="1440" w:hanging="360"/>
      </w:pPr>
      <w:rPr>
        <w:rFonts w:hint="default"/>
      </w:rPr>
    </w:lvl>
    <w:lvl w:ilvl="1" w:tplc="04090019">
      <w:start w:val="1"/>
      <w:numFmt w:val="lowerLetter"/>
      <w:lvlText w:val="%2."/>
      <w:lvlJc w:val="left"/>
      <w:pPr>
        <w:ind w:left="2160" w:hanging="360"/>
      </w:pPr>
    </w:lvl>
    <w:lvl w:ilvl="2" w:tplc="69649682">
      <w:start w:val="1"/>
      <w:numFmt w:val="decimal"/>
      <w:lvlText w:val="%3."/>
      <w:lvlJc w:val="right"/>
      <w:pPr>
        <w:ind w:left="2880" w:hanging="180"/>
      </w:pPr>
      <w:rPr>
        <w:rFonts w:ascii="Arial" w:hAnsi="Arial" w:eastAsia="Times New Roman" w:cs="Times New Roman"/>
      </w:rPr>
    </w:lvl>
    <w:lvl w:ilvl="3" w:tplc="01BE4292">
      <w:start w:val="4"/>
      <w:numFmt w:val="upperRoman"/>
      <w:lvlText w:val="%4."/>
      <w:lvlJc w:val="left"/>
      <w:pPr>
        <w:ind w:left="3960" w:hanging="720"/>
      </w:pPr>
      <w:rPr>
        <w:rFonts w:hint="default"/>
      </w:rPr>
    </w:lvl>
    <w:lvl w:ilvl="4" w:tplc="6EC01998">
      <w:start w:val="3"/>
      <w:numFmt w:val="bullet"/>
      <w:lvlText w:val="-"/>
      <w:lvlJc w:val="left"/>
      <w:pPr>
        <w:ind w:left="4320" w:hanging="360"/>
      </w:pPr>
      <w:rPr>
        <w:rFonts w:hint="default" w:ascii="Arial" w:hAnsi="Arial" w:eastAsia="Calibri" w:cs="Arial"/>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166B3A69"/>
    <w:multiLevelType w:val="hybridMultilevel"/>
    <w:tmpl w:val="C30A0518"/>
    <w:lvl w:ilvl="0" w:tplc="645EFCE6">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169E72E9"/>
    <w:multiLevelType w:val="hybridMultilevel"/>
    <w:tmpl w:val="BE647B4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26803F8B"/>
    <w:multiLevelType w:val="hybridMultilevel"/>
    <w:tmpl w:val="A1026A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37A73867"/>
    <w:multiLevelType w:val="hybridMultilevel"/>
    <w:tmpl w:val="0F9C210C"/>
    <w:lvl w:ilvl="0" w:tplc="863C1528">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3B7C386A"/>
    <w:multiLevelType w:val="hybridMultilevel"/>
    <w:tmpl w:val="11A6606E"/>
    <w:lvl w:ilvl="0" w:tplc="04090001">
      <w:start w:val="1"/>
      <w:numFmt w:val="bullet"/>
      <w:lvlText w:val=""/>
      <w:lvlJc w:val="left"/>
      <w:pPr>
        <w:ind w:left="1440" w:hanging="360"/>
      </w:pPr>
      <w:rPr>
        <w:rFonts w:hint="default" w:ascii="Symbol" w:hAnsi="Symbol"/>
      </w:rPr>
    </w:lvl>
    <w:lvl w:ilvl="1" w:tplc="04090003">
      <w:start w:val="1"/>
      <w:numFmt w:val="bullet"/>
      <w:lvlText w:val="o"/>
      <w:lvlJc w:val="left"/>
      <w:pPr>
        <w:ind w:left="2160" w:hanging="360"/>
      </w:pPr>
      <w:rPr>
        <w:rFonts w:hint="default" w:ascii="Courier New" w:hAnsi="Courier New" w:cs="Courier New"/>
      </w:rPr>
    </w:lvl>
    <w:lvl w:ilvl="2" w:tplc="04090005">
      <w:start w:val="1"/>
      <w:numFmt w:val="bullet"/>
      <w:lvlText w:val=""/>
      <w:lvlJc w:val="left"/>
      <w:pPr>
        <w:ind w:left="2880" w:hanging="360"/>
      </w:pPr>
      <w:rPr>
        <w:rFonts w:hint="default" w:ascii="Wingdings" w:hAnsi="Wingdings"/>
      </w:rPr>
    </w:lvl>
    <w:lvl w:ilvl="3" w:tplc="04090001">
      <w:start w:val="1"/>
      <w:numFmt w:val="bullet"/>
      <w:lvlText w:val=""/>
      <w:lvlJc w:val="left"/>
      <w:pPr>
        <w:ind w:left="3600" w:hanging="360"/>
      </w:pPr>
      <w:rPr>
        <w:rFonts w:hint="default" w:ascii="Symbol" w:hAnsi="Symbol"/>
      </w:rPr>
    </w:lvl>
    <w:lvl w:ilvl="4" w:tplc="04090003">
      <w:start w:val="1"/>
      <w:numFmt w:val="bullet"/>
      <w:lvlText w:val="o"/>
      <w:lvlJc w:val="left"/>
      <w:pPr>
        <w:ind w:left="4320" w:hanging="360"/>
      </w:pPr>
      <w:rPr>
        <w:rFonts w:hint="default" w:ascii="Courier New" w:hAnsi="Courier New" w:cs="Courier New"/>
      </w:rPr>
    </w:lvl>
    <w:lvl w:ilvl="5" w:tplc="04090005">
      <w:start w:val="1"/>
      <w:numFmt w:val="bullet"/>
      <w:lvlText w:val=""/>
      <w:lvlJc w:val="left"/>
      <w:pPr>
        <w:ind w:left="5040" w:hanging="360"/>
      </w:pPr>
      <w:rPr>
        <w:rFonts w:hint="default" w:ascii="Wingdings" w:hAnsi="Wingdings"/>
      </w:rPr>
    </w:lvl>
    <w:lvl w:ilvl="6" w:tplc="04090001">
      <w:start w:val="1"/>
      <w:numFmt w:val="bullet"/>
      <w:lvlText w:val=""/>
      <w:lvlJc w:val="left"/>
      <w:pPr>
        <w:ind w:left="5760" w:hanging="360"/>
      </w:pPr>
      <w:rPr>
        <w:rFonts w:hint="default" w:ascii="Symbol" w:hAnsi="Symbol"/>
      </w:rPr>
    </w:lvl>
    <w:lvl w:ilvl="7" w:tplc="04090003">
      <w:start w:val="1"/>
      <w:numFmt w:val="bullet"/>
      <w:lvlText w:val="o"/>
      <w:lvlJc w:val="left"/>
      <w:pPr>
        <w:ind w:left="6480" w:hanging="360"/>
      </w:pPr>
      <w:rPr>
        <w:rFonts w:hint="default" w:ascii="Courier New" w:hAnsi="Courier New" w:cs="Courier New"/>
      </w:rPr>
    </w:lvl>
    <w:lvl w:ilvl="8" w:tplc="04090005">
      <w:start w:val="1"/>
      <w:numFmt w:val="bullet"/>
      <w:lvlText w:val=""/>
      <w:lvlJc w:val="left"/>
      <w:pPr>
        <w:ind w:left="7200" w:hanging="360"/>
      </w:pPr>
      <w:rPr>
        <w:rFonts w:hint="default" w:ascii="Wingdings" w:hAnsi="Wingdings"/>
      </w:rPr>
    </w:lvl>
  </w:abstractNum>
  <w:abstractNum w:abstractNumId="46" w15:restartNumberingAfterBreak="0">
    <w:nsid w:val="442A2F3C"/>
    <w:multiLevelType w:val="multilevel"/>
    <w:tmpl w:val="3AA07EAC"/>
    <w:lvl w:ilvl="0">
      <w:start w:val="2"/>
      <w:numFmt w:val="upperRoman"/>
      <w:lvlText w:val="%1."/>
      <w:lvlJc w:val="left"/>
      <w:pPr>
        <w:tabs>
          <w:tab w:val="num" w:pos="1080"/>
        </w:tabs>
        <w:ind w:left="1080" w:hanging="720"/>
      </w:pPr>
    </w:lvl>
    <w:lvl w:ilvl="1">
      <w:start w:val="1"/>
      <w:numFmt w:val="upperLetter"/>
      <w:lvlText w:val="%2."/>
      <w:lvlJc w:val="left"/>
      <w:pPr>
        <w:tabs>
          <w:tab w:val="num" w:pos="1440"/>
        </w:tabs>
        <w:ind w:left="1440" w:hanging="360"/>
      </w:pPr>
      <w:rPr>
        <w:rFonts w:ascii="Arial" w:hAnsi="Arial" w:eastAsia="Times New Roman" w:cs="Times New Roman"/>
      </w:rPr>
    </w:lvl>
    <w:lvl w:ilvl="2">
      <w:start w:val="1"/>
      <w:numFmt w:val="decimal"/>
      <w:lvlText w:val="%3."/>
      <w:lvlJc w:val="left"/>
      <w:pPr>
        <w:tabs>
          <w:tab w:val="num" w:pos="2700"/>
        </w:tabs>
        <w:ind w:left="2700" w:hanging="72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44506CCC"/>
    <w:multiLevelType w:val="hybridMultilevel"/>
    <w:tmpl w:val="B3CACBF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8" w15:restartNumberingAfterBreak="0">
    <w:nsid w:val="46673105"/>
    <w:multiLevelType w:val="multilevel"/>
    <w:tmpl w:val="35B0FBA4"/>
    <w:lvl w:ilvl="0">
      <w:start w:val="2"/>
      <w:numFmt w:val="upperRoman"/>
      <w:lvlText w:val="%1."/>
      <w:lvlJc w:val="left"/>
      <w:pPr>
        <w:tabs>
          <w:tab w:val="num" w:pos="1080"/>
        </w:tabs>
        <w:ind w:left="1080" w:hanging="720"/>
      </w:pPr>
    </w:lvl>
    <w:lvl w:ilvl="1">
      <w:start w:val="1"/>
      <w:numFmt w:val="bullet"/>
      <w:lvlText w:val=""/>
      <w:lvlJc w:val="left"/>
      <w:pPr>
        <w:tabs>
          <w:tab w:val="num" w:pos="1440"/>
        </w:tabs>
        <w:ind w:left="1440" w:hanging="360"/>
      </w:pPr>
      <w:rPr>
        <w:rFonts w:hint="default" w:ascii="Symbol" w:hAnsi="Symbol"/>
      </w:rPr>
    </w:lvl>
    <w:lvl w:ilvl="2">
      <w:start w:val="1"/>
      <w:numFmt w:val="decimal"/>
      <w:lvlText w:val="%3."/>
      <w:lvlJc w:val="left"/>
      <w:pPr>
        <w:tabs>
          <w:tab w:val="num" w:pos="2700"/>
        </w:tabs>
        <w:ind w:left="2700" w:hanging="72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15:restartNumberingAfterBreak="0">
    <w:nsid w:val="52F3767C"/>
    <w:multiLevelType w:val="hybridMultilevel"/>
    <w:tmpl w:val="66680556"/>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0" w15:restartNumberingAfterBreak="0">
    <w:nsid w:val="55DF223E"/>
    <w:multiLevelType w:val="hybridMultilevel"/>
    <w:tmpl w:val="21481A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1" w15:restartNumberingAfterBreak="0">
    <w:nsid w:val="59D04BF8"/>
    <w:multiLevelType w:val="hybridMultilevel"/>
    <w:tmpl w:val="7680889A"/>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Wingdings"/>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Wingdings"/>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Wingdings"/>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52" w15:restartNumberingAfterBreak="0">
    <w:nsid w:val="5CC12836"/>
    <w:multiLevelType w:val="hybridMultilevel"/>
    <w:tmpl w:val="E6723CD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3" w15:restartNumberingAfterBreak="0">
    <w:nsid w:val="6D301B35"/>
    <w:multiLevelType w:val="hybridMultilevel"/>
    <w:tmpl w:val="CE763C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4" w15:restartNumberingAfterBreak="0">
    <w:nsid w:val="720F66D0"/>
    <w:multiLevelType w:val="hybridMultilevel"/>
    <w:tmpl w:val="68ECA8AE"/>
    <w:lvl w:ilvl="0" w:tplc="16FE7100">
      <w:start w:val="1"/>
      <w:numFmt w:val="upp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73670785"/>
    <w:multiLevelType w:val="hybridMultilevel"/>
    <w:tmpl w:val="890046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6" w15:restartNumberingAfterBreak="0">
    <w:nsid w:val="7A4625B2"/>
    <w:multiLevelType w:val="hybridMultilevel"/>
    <w:tmpl w:val="755E1F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0"/>
  </w:num>
  <w:num w:numId="2">
    <w:abstractNumId w:val="1"/>
  </w:num>
  <w:num w:numId="3">
    <w:abstractNumId w:val="4"/>
  </w:num>
  <w:num w:numId="4">
    <w:abstractNumId w:val="5"/>
  </w:num>
  <w:num w:numId="5">
    <w:abstractNumId w:val="6"/>
  </w:num>
  <w:num w:numId="6">
    <w:abstractNumId w:val="8"/>
  </w:num>
  <w:num w:numId="7">
    <w:abstractNumId w:val="9"/>
  </w:num>
  <w:num w:numId="8">
    <w:abstractNumId w:val="10"/>
  </w:num>
  <w:num w:numId="9">
    <w:abstractNumId w:val="12"/>
  </w:num>
  <w:num w:numId="10">
    <w:abstractNumId w:val="15"/>
  </w:num>
  <w:num w:numId="11">
    <w:abstractNumId w:val="16"/>
  </w:num>
  <w:num w:numId="12">
    <w:abstractNumId w:val="17"/>
  </w:num>
  <w:num w:numId="13">
    <w:abstractNumId w:val="18"/>
  </w:num>
  <w:num w:numId="14">
    <w:abstractNumId w:val="19"/>
  </w:num>
  <w:num w:numId="15">
    <w:abstractNumId w:val="22"/>
  </w:num>
  <w:num w:numId="16">
    <w:abstractNumId w:val="25"/>
  </w:num>
  <w:num w:numId="17">
    <w:abstractNumId w:val="26"/>
  </w:num>
  <w:num w:numId="18">
    <w:abstractNumId w:val="27"/>
  </w:num>
  <w:num w:numId="19">
    <w:abstractNumId w:val="28"/>
  </w:num>
  <w:num w:numId="20">
    <w:abstractNumId w:val="29"/>
  </w:num>
  <w:num w:numId="21">
    <w:abstractNumId w:val="31"/>
  </w:num>
  <w:num w:numId="22">
    <w:abstractNumId w:val="32"/>
  </w:num>
  <w:num w:numId="23">
    <w:abstractNumId w:val="33"/>
  </w:num>
  <w:num w:numId="24">
    <w:abstractNumId w:val="34"/>
  </w:num>
  <w:num w:numId="25">
    <w:abstractNumId w:val="35"/>
  </w:num>
  <w:num w:numId="26">
    <w:abstractNumId w:val="36"/>
  </w:num>
  <w:num w:numId="27">
    <w:abstractNumId w:val="52"/>
  </w:num>
  <w:num w:numId="28">
    <w:abstractNumId w:val="53"/>
  </w:num>
  <w:num w:numId="29">
    <w:abstractNumId w:val="50"/>
  </w:num>
  <w:num w:numId="30">
    <w:abstractNumId w:val="54"/>
  </w:num>
  <w:num w:numId="31">
    <w:abstractNumId w:val="49"/>
  </w:num>
  <w:num w:numId="32">
    <w:abstractNumId w:val="43"/>
  </w:num>
  <w:num w:numId="33">
    <w:abstractNumId w:val="46"/>
  </w:num>
  <w:num w:numId="34">
    <w:abstractNumId w:val="48"/>
  </w:num>
  <w:num w:numId="35">
    <w:abstractNumId w:val="38"/>
  </w:num>
  <w:num w:numId="36">
    <w:abstractNumId w:val="44"/>
  </w:num>
  <w:num w:numId="37">
    <w:abstractNumId w:val="40"/>
  </w:num>
  <w:num w:numId="38">
    <w:abstractNumId w:val="39"/>
  </w:num>
  <w:num w:numId="39">
    <w:abstractNumId w:val="51"/>
  </w:num>
  <w:num w:numId="4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5"/>
  </w:num>
  <w:num w:numId="42">
    <w:abstractNumId w:val="47"/>
  </w:num>
  <w:num w:numId="43">
    <w:abstractNumId w:val="37"/>
  </w:num>
  <w:num w:numId="44">
    <w:abstractNumId w:val="42"/>
  </w:num>
  <w:num w:numId="45">
    <w:abstractNumId w:val="56"/>
  </w:num>
  <w:num w:numId="46">
    <w:abstractNumId w:val="55"/>
  </w:num>
  <w:numIdMacAtCleanup w:val="4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displayBackgroundShape/>
  <w:trackRevisions w:val="false"/>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4097"/>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2CD"/>
    <w:rsid w:val="00000B9B"/>
    <w:rsid w:val="00003EBA"/>
    <w:rsid w:val="000078F5"/>
    <w:rsid w:val="00010E4E"/>
    <w:rsid w:val="00011718"/>
    <w:rsid w:val="00012E51"/>
    <w:rsid w:val="00022103"/>
    <w:rsid w:val="000258A6"/>
    <w:rsid w:val="000306A2"/>
    <w:rsid w:val="00032A56"/>
    <w:rsid w:val="0004276F"/>
    <w:rsid w:val="00043541"/>
    <w:rsid w:val="00051E64"/>
    <w:rsid w:val="00052F79"/>
    <w:rsid w:val="00054DB6"/>
    <w:rsid w:val="00055D1F"/>
    <w:rsid w:val="0006673F"/>
    <w:rsid w:val="00084DE4"/>
    <w:rsid w:val="000860E4"/>
    <w:rsid w:val="00091ABF"/>
    <w:rsid w:val="0009436B"/>
    <w:rsid w:val="000961EC"/>
    <w:rsid w:val="00096A31"/>
    <w:rsid w:val="00097C9E"/>
    <w:rsid w:val="00097CE2"/>
    <w:rsid w:val="000A1C78"/>
    <w:rsid w:val="000A391B"/>
    <w:rsid w:val="000A5B00"/>
    <w:rsid w:val="000A7FA5"/>
    <w:rsid w:val="000B4A21"/>
    <w:rsid w:val="000B5067"/>
    <w:rsid w:val="000C4A4B"/>
    <w:rsid w:val="000C7C4B"/>
    <w:rsid w:val="000D3216"/>
    <w:rsid w:val="000E4470"/>
    <w:rsid w:val="000E71E1"/>
    <w:rsid w:val="000F0BF6"/>
    <w:rsid w:val="000F698B"/>
    <w:rsid w:val="0010109A"/>
    <w:rsid w:val="00102A12"/>
    <w:rsid w:val="00105BDB"/>
    <w:rsid w:val="0011255A"/>
    <w:rsid w:val="001147DB"/>
    <w:rsid w:val="00120601"/>
    <w:rsid w:val="0012101D"/>
    <w:rsid w:val="00124AAC"/>
    <w:rsid w:val="00124D62"/>
    <w:rsid w:val="00125DE2"/>
    <w:rsid w:val="0012665B"/>
    <w:rsid w:val="00130499"/>
    <w:rsid w:val="0013414D"/>
    <w:rsid w:val="0014106A"/>
    <w:rsid w:val="001429A5"/>
    <w:rsid w:val="00153EF2"/>
    <w:rsid w:val="00166BC2"/>
    <w:rsid w:val="00170A67"/>
    <w:rsid w:val="0018178C"/>
    <w:rsid w:val="00184D82"/>
    <w:rsid w:val="00197BC7"/>
    <w:rsid w:val="001A215B"/>
    <w:rsid w:val="001B1B9E"/>
    <w:rsid w:val="001B3FEF"/>
    <w:rsid w:val="001B5FD4"/>
    <w:rsid w:val="001D3F34"/>
    <w:rsid w:val="001D48F7"/>
    <w:rsid w:val="001E4264"/>
    <w:rsid w:val="001E6A86"/>
    <w:rsid w:val="001F1453"/>
    <w:rsid w:val="001F20A8"/>
    <w:rsid w:val="001F54EB"/>
    <w:rsid w:val="00205B8F"/>
    <w:rsid w:val="00217363"/>
    <w:rsid w:val="0022077D"/>
    <w:rsid w:val="00225CA8"/>
    <w:rsid w:val="00241120"/>
    <w:rsid w:val="00244AC9"/>
    <w:rsid w:val="0024537F"/>
    <w:rsid w:val="0025422F"/>
    <w:rsid w:val="00263291"/>
    <w:rsid w:val="00264F8D"/>
    <w:rsid w:val="002671F7"/>
    <w:rsid w:val="00272EBF"/>
    <w:rsid w:val="00273981"/>
    <w:rsid w:val="00280A72"/>
    <w:rsid w:val="0028118A"/>
    <w:rsid w:val="0028657F"/>
    <w:rsid w:val="002A528C"/>
    <w:rsid w:val="002B3305"/>
    <w:rsid w:val="002B38FC"/>
    <w:rsid w:val="002B5507"/>
    <w:rsid w:val="002B7443"/>
    <w:rsid w:val="002B7BA2"/>
    <w:rsid w:val="002C1016"/>
    <w:rsid w:val="002C15C5"/>
    <w:rsid w:val="002C202C"/>
    <w:rsid w:val="002C6AB2"/>
    <w:rsid w:val="002F14B2"/>
    <w:rsid w:val="002F1CFA"/>
    <w:rsid w:val="002F6700"/>
    <w:rsid w:val="00306CCB"/>
    <w:rsid w:val="00315CF5"/>
    <w:rsid w:val="00317DE4"/>
    <w:rsid w:val="00323268"/>
    <w:rsid w:val="00324D0C"/>
    <w:rsid w:val="00327E82"/>
    <w:rsid w:val="00335495"/>
    <w:rsid w:val="00336157"/>
    <w:rsid w:val="00351F5E"/>
    <w:rsid w:val="00355730"/>
    <w:rsid w:val="00357CEB"/>
    <w:rsid w:val="0036172D"/>
    <w:rsid w:val="00372AAE"/>
    <w:rsid w:val="00380BE6"/>
    <w:rsid w:val="0038315B"/>
    <w:rsid w:val="00385F94"/>
    <w:rsid w:val="0038767B"/>
    <w:rsid w:val="00387D06"/>
    <w:rsid w:val="003936AB"/>
    <w:rsid w:val="00393CBF"/>
    <w:rsid w:val="00394F61"/>
    <w:rsid w:val="003A0751"/>
    <w:rsid w:val="003A3E20"/>
    <w:rsid w:val="003A6C1E"/>
    <w:rsid w:val="003B3484"/>
    <w:rsid w:val="003B601D"/>
    <w:rsid w:val="003C595B"/>
    <w:rsid w:val="003E62DD"/>
    <w:rsid w:val="003E7A9A"/>
    <w:rsid w:val="003F281C"/>
    <w:rsid w:val="003F2AA7"/>
    <w:rsid w:val="003F376E"/>
    <w:rsid w:val="003F43F1"/>
    <w:rsid w:val="003F50B5"/>
    <w:rsid w:val="003F772F"/>
    <w:rsid w:val="0040193B"/>
    <w:rsid w:val="004033A1"/>
    <w:rsid w:val="004056AE"/>
    <w:rsid w:val="00406724"/>
    <w:rsid w:val="00410482"/>
    <w:rsid w:val="00425777"/>
    <w:rsid w:val="0042673A"/>
    <w:rsid w:val="0043663A"/>
    <w:rsid w:val="0045138A"/>
    <w:rsid w:val="00452129"/>
    <w:rsid w:val="00456A79"/>
    <w:rsid w:val="0046547B"/>
    <w:rsid w:val="00475119"/>
    <w:rsid w:val="004815AA"/>
    <w:rsid w:val="0048279A"/>
    <w:rsid w:val="00484318"/>
    <w:rsid w:val="00485174"/>
    <w:rsid w:val="00490737"/>
    <w:rsid w:val="0049332B"/>
    <w:rsid w:val="004A3BED"/>
    <w:rsid w:val="004A42BC"/>
    <w:rsid w:val="004A54D1"/>
    <w:rsid w:val="004B27C7"/>
    <w:rsid w:val="004B461D"/>
    <w:rsid w:val="004C0B1D"/>
    <w:rsid w:val="004C386E"/>
    <w:rsid w:val="004D3D11"/>
    <w:rsid w:val="004E0BFC"/>
    <w:rsid w:val="004E0ECD"/>
    <w:rsid w:val="004E3B4B"/>
    <w:rsid w:val="004F1192"/>
    <w:rsid w:val="004F42A1"/>
    <w:rsid w:val="004F5A1D"/>
    <w:rsid w:val="005017AB"/>
    <w:rsid w:val="00503CF4"/>
    <w:rsid w:val="00511B83"/>
    <w:rsid w:val="005148DF"/>
    <w:rsid w:val="00515DF8"/>
    <w:rsid w:val="00522BA1"/>
    <w:rsid w:val="005232F4"/>
    <w:rsid w:val="005249C1"/>
    <w:rsid w:val="00532FD0"/>
    <w:rsid w:val="005443C2"/>
    <w:rsid w:val="005445EB"/>
    <w:rsid w:val="00544A34"/>
    <w:rsid w:val="00546DEB"/>
    <w:rsid w:val="00560E10"/>
    <w:rsid w:val="00565373"/>
    <w:rsid w:val="00565B05"/>
    <w:rsid w:val="00570A17"/>
    <w:rsid w:val="005755A9"/>
    <w:rsid w:val="00590976"/>
    <w:rsid w:val="00595562"/>
    <w:rsid w:val="005A0E0A"/>
    <w:rsid w:val="005B02FC"/>
    <w:rsid w:val="005B5919"/>
    <w:rsid w:val="005C2681"/>
    <w:rsid w:val="005C3FA9"/>
    <w:rsid w:val="005C4CAE"/>
    <w:rsid w:val="005C4FAE"/>
    <w:rsid w:val="005D2B7A"/>
    <w:rsid w:val="005F1EBE"/>
    <w:rsid w:val="006032A4"/>
    <w:rsid w:val="006041E2"/>
    <w:rsid w:val="00605646"/>
    <w:rsid w:val="00605CD9"/>
    <w:rsid w:val="0060762E"/>
    <w:rsid w:val="0061654F"/>
    <w:rsid w:val="006250A1"/>
    <w:rsid w:val="006260DD"/>
    <w:rsid w:val="00634488"/>
    <w:rsid w:val="00644A4F"/>
    <w:rsid w:val="006456A0"/>
    <w:rsid w:val="006468CA"/>
    <w:rsid w:val="006536C0"/>
    <w:rsid w:val="00654972"/>
    <w:rsid w:val="00660077"/>
    <w:rsid w:val="00665A90"/>
    <w:rsid w:val="006715D4"/>
    <w:rsid w:val="0068510A"/>
    <w:rsid w:val="006858E4"/>
    <w:rsid w:val="0068600D"/>
    <w:rsid w:val="0069446C"/>
    <w:rsid w:val="00694A6A"/>
    <w:rsid w:val="006A286E"/>
    <w:rsid w:val="006A6C0C"/>
    <w:rsid w:val="006B0977"/>
    <w:rsid w:val="006B0DE1"/>
    <w:rsid w:val="006B2DF6"/>
    <w:rsid w:val="006B7E73"/>
    <w:rsid w:val="006C2A24"/>
    <w:rsid w:val="006D32B2"/>
    <w:rsid w:val="006E523E"/>
    <w:rsid w:val="006F4939"/>
    <w:rsid w:val="006F53BC"/>
    <w:rsid w:val="006F5504"/>
    <w:rsid w:val="006F6D8F"/>
    <w:rsid w:val="006F76AE"/>
    <w:rsid w:val="006F77B0"/>
    <w:rsid w:val="0070586D"/>
    <w:rsid w:val="00713A66"/>
    <w:rsid w:val="00721E79"/>
    <w:rsid w:val="007238B6"/>
    <w:rsid w:val="007263BB"/>
    <w:rsid w:val="0072667E"/>
    <w:rsid w:val="00726E27"/>
    <w:rsid w:val="00730334"/>
    <w:rsid w:val="00730E82"/>
    <w:rsid w:val="00731E99"/>
    <w:rsid w:val="00737B5D"/>
    <w:rsid w:val="00744AD5"/>
    <w:rsid w:val="00745DB6"/>
    <w:rsid w:val="00752D31"/>
    <w:rsid w:val="00766391"/>
    <w:rsid w:val="00770DE1"/>
    <w:rsid w:val="00774B36"/>
    <w:rsid w:val="007841C9"/>
    <w:rsid w:val="00784EC7"/>
    <w:rsid w:val="00793DD9"/>
    <w:rsid w:val="007A237B"/>
    <w:rsid w:val="007A3A66"/>
    <w:rsid w:val="007B5D91"/>
    <w:rsid w:val="007B6489"/>
    <w:rsid w:val="007D3DD2"/>
    <w:rsid w:val="007E1B9E"/>
    <w:rsid w:val="007E5377"/>
    <w:rsid w:val="007E7E7A"/>
    <w:rsid w:val="00812195"/>
    <w:rsid w:val="00814B3A"/>
    <w:rsid w:val="008177F9"/>
    <w:rsid w:val="0082112D"/>
    <w:rsid w:val="008220E2"/>
    <w:rsid w:val="008408A9"/>
    <w:rsid w:val="00841915"/>
    <w:rsid w:val="00845248"/>
    <w:rsid w:val="00847A5E"/>
    <w:rsid w:val="00856E00"/>
    <w:rsid w:val="00863BAC"/>
    <w:rsid w:val="008750DC"/>
    <w:rsid w:val="00876402"/>
    <w:rsid w:val="008924FB"/>
    <w:rsid w:val="00893925"/>
    <w:rsid w:val="00895CF8"/>
    <w:rsid w:val="00896928"/>
    <w:rsid w:val="008A2A3D"/>
    <w:rsid w:val="008A5F2F"/>
    <w:rsid w:val="008A6F18"/>
    <w:rsid w:val="008B6D61"/>
    <w:rsid w:val="008C4008"/>
    <w:rsid w:val="008C5549"/>
    <w:rsid w:val="008E547C"/>
    <w:rsid w:val="008F1EAF"/>
    <w:rsid w:val="008F3D04"/>
    <w:rsid w:val="008F41B1"/>
    <w:rsid w:val="00902206"/>
    <w:rsid w:val="0090594A"/>
    <w:rsid w:val="009109AB"/>
    <w:rsid w:val="00911157"/>
    <w:rsid w:val="00912555"/>
    <w:rsid w:val="00915996"/>
    <w:rsid w:val="00926C15"/>
    <w:rsid w:val="00930474"/>
    <w:rsid w:val="00935A84"/>
    <w:rsid w:val="009377A1"/>
    <w:rsid w:val="00937B1E"/>
    <w:rsid w:val="0094263A"/>
    <w:rsid w:val="00946F96"/>
    <w:rsid w:val="0095026B"/>
    <w:rsid w:val="00955565"/>
    <w:rsid w:val="00970BB4"/>
    <w:rsid w:val="0098005B"/>
    <w:rsid w:val="00990359"/>
    <w:rsid w:val="009978E6"/>
    <w:rsid w:val="009A767F"/>
    <w:rsid w:val="009B4163"/>
    <w:rsid w:val="009C00F4"/>
    <w:rsid w:val="009C1ADB"/>
    <w:rsid w:val="009C6A8A"/>
    <w:rsid w:val="009D475B"/>
    <w:rsid w:val="009E70A9"/>
    <w:rsid w:val="009F2A7C"/>
    <w:rsid w:val="009F4C90"/>
    <w:rsid w:val="00A0266A"/>
    <w:rsid w:val="00A06BAF"/>
    <w:rsid w:val="00A12BFC"/>
    <w:rsid w:val="00A12DB7"/>
    <w:rsid w:val="00A23FA6"/>
    <w:rsid w:val="00A25F26"/>
    <w:rsid w:val="00A305C2"/>
    <w:rsid w:val="00A32797"/>
    <w:rsid w:val="00A37B50"/>
    <w:rsid w:val="00A51408"/>
    <w:rsid w:val="00A51843"/>
    <w:rsid w:val="00A523AA"/>
    <w:rsid w:val="00A638D0"/>
    <w:rsid w:val="00A64C6A"/>
    <w:rsid w:val="00A67F5A"/>
    <w:rsid w:val="00A70E5B"/>
    <w:rsid w:val="00A80FDF"/>
    <w:rsid w:val="00A94AF2"/>
    <w:rsid w:val="00A96706"/>
    <w:rsid w:val="00AA046B"/>
    <w:rsid w:val="00AA6E49"/>
    <w:rsid w:val="00AA7954"/>
    <w:rsid w:val="00AB5C51"/>
    <w:rsid w:val="00AB7BD2"/>
    <w:rsid w:val="00AC20F3"/>
    <w:rsid w:val="00AC7206"/>
    <w:rsid w:val="00AD014B"/>
    <w:rsid w:val="00AD5420"/>
    <w:rsid w:val="00AE3C5A"/>
    <w:rsid w:val="00AE4BD8"/>
    <w:rsid w:val="00AE5FBB"/>
    <w:rsid w:val="00AE7FF5"/>
    <w:rsid w:val="00AF01C3"/>
    <w:rsid w:val="00AF1834"/>
    <w:rsid w:val="00AF33E4"/>
    <w:rsid w:val="00AF4838"/>
    <w:rsid w:val="00AF6CAB"/>
    <w:rsid w:val="00B01718"/>
    <w:rsid w:val="00B040B9"/>
    <w:rsid w:val="00B163A4"/>
    <w:rsid w:val="00B17BB6"/>
    <w:rsid w:val="00B25824"/>
    <w:rsid w:val="00B25F20"/>
    <w:rsid w:val="00B30D81"/>
    <w:rsid w:val="00B41140"/>
    <w:rsid w:val="00B47C0E"/>
    <w:rsid w:val="00B47E39"/>
    <w:rsid w:val="00B500D8"/>
    <w:rsid w:val="00B50E4E"/>
    <w:rsid w:val="00B5536B"/>
    <w:rsid w:val="00B61D7E"/>
    <w:rsid w:val="00B704DB"/>
    <w:rsid w:val="00B748E3"/>
    <w:rsid w:val="00B7641B"/>
    <w:rsid w:val="00B946E0"/>
    <w:rsid w:val="00BA3ED8"/>
    <w:rsid w:val="00BA7D0A"/>
    <w:rsid w:val="00BB1F49"/>
    <w:rsid w:val="00BB212A"/>
    <w:rsid w:val="00BB5718"/>
    <w:rsid w:val="00BB7165"/>
    <w:rsid w:val="00BD2266"/>
    <w:rsid w:val="00BD3705"/>
    <w:rsid w:val="00BD599C"/>
    <w:rsid w:val="00BD66B3"/>
    <w:rsid w:val="00BE1C43"/>
    <w:rsid w:val="00BE441D"/>
    <w:rsid w:val="00BE47B7"/>
    <w:rsid w:val="00BF5637"/>
    <w:rsid w:val="00C10A51"/>
    <w:rsid w:val="00C1354E"/>
    <w:rsid w:val="00C17A44"/>
    <w:rsid w:val="00C17A45"/>
    <w:rsid w:val="00C221A0"/>
    <w:rsid w:val="00C3256D"/>
    <w:rsid w:val="00C3373F"/>
    <w:rsid w:val="00C37316"/>
    <w:rsid w:val="00C414BC"/>
    <w:rsid w:val="00C43064"/>
    <w:rsid w:val="00C44391"/>
    <w:rsid w:val="00C475DA"/>
    <w:rsid w:val="00C527E6"/>
    <w:rsid w:val="00C60A8C"/>
    <w:rsid w:val="00C614FB"/>
    <w:rsid w:val="00C72D42"/>
    <w:rsid w:val="00C75090"/>
    <w:rsid w:val="00C817C2"/>
    <w:rsid w:val="00C821DC"/>
    <w:rsid w:val="00C832F8"/>
    <w:rsid w:val="00C85672"/>
    <w:rsid w:val="00C92FAE"/>
    <w:rsid w:val="00C94AEE"/>
    <w:rsid w:val="00C95205"/>
    <w:rsid w:val="00CA2010"/>
    <w:rsid w:val="00CA6DE0"/>
    <w:rsid w:val="00CA78B0"/>
    <w:rsid w:val="00CA7C3B"/>
    <w:rsid w:val="00CB1759"/>
    <w:rsid w:val="00CB42CD"/>
    <w:rsid w:val="00CD0EA8"/>
    <w:rsid w:val="00CD6167"/>
    <w:rsid w:val="00CD6239"/>
    <w:rsid w:val="00CD6E84"/>
    <w:rsid w:val="00CE0D8D"/>
    <w:rsid w:val="00CE6604"/>
    <w:rsid w:val="00CE7564"/>
    <w:rsid w:val="00CF1B8A"/>
    <w:rsid w:val="00CF71F5"/>
    <w:rsid w:val="00D0022B"/>
    <w:rsid w:val="00D02772"/>
    <w:rsid w:val="00D10F11"/>
    <w:rsid w:val="00D13FEF"/>
    <w:rsid w:val="00D14501"/>
    <w:rsid w:val="00D14993"/>
    <w:rsid w:val="00D247C0"/>
    <w:rsid w:val="00D3284F"/>
    <w:rsid w:val="00D3533E"/>
    <w:rsid w:val="00D43741"/>
    <w:rsid w:val="00D45620"/>
    <w:rsid w:val="00D54701"/>
    <w:rsid w:val="00D61C4A"/>
    <w:rsid w:val="00D672D3"/>
    <w:rsid w:val="00D74EAD"/>
    <w:rsid w:val="00D7648D"/>
    <w:rsid w:val="00D80D36"/>
    <w:rsid w:val="00D8415A"/>
    <w:rsid w:val="00D86319"/>
    <w:rsid w:val="00D86470"/>
    <w:rsid w:val="00D87213"/>
    <w:rsid w:val="00D87C30"/>
    <w:rsid w:val="00DA29C1"/>
    <w:rsid w:val="00DA34E4"/>
    <w:rsid w:val="00DA41BD"/>
    <w:rsid w:val="00DB0BEA"/>
    <w:rsid w:val="00DB6185"/>
    <w:rsid w:val="00DD69B4"/>
    <w:rsid w:val="00DE031D"/>
    <w:rsid w:val="00DE6C0A"/>
    <w:rsid w:val="00DF1526"/>
    <w:rsid w:val="00DF15FE"/>
    <w:rsid w:val="00DF26A3"/>
    <w:rsid w:val="00E02CDB"/>
    <w:rsid w:val="00E040A3"/>
    <w:rsid w:val="00E075F6"/>
    <w:rsid w:val="00E078D7"/>
    <w:rsid w:val="00E10274"/>
    <w:rsid w:val="00E13772"/>
    <w:rsid w:val="00E1671B"/>
    <w:rsid w:val="00E23210"/>
    <w:rsid w:val="00E24EE2"/>
    <w:rsid w:val="00E25DCC"/>
    <w:rsid w:val="00E2663E"/>
    <w:rsid w:val="00E26F20"/>
    <w:rsid w:val="00E3627D"/>
    <w:rsid w:val="00E36FB3"/>
    <w:rsid w:val="00E45640"/>
    <w:rsid w:val="00E517D8"/>
    <w:rsid w:val="00E539E4"/>
    <w:rsid w:val="00E63F87"/>
    <w:rsid w:val="00E640F1"/>
    <w:rsid w:val="00E71888"/>
    <w:rsid w:val="00E71BD3"/>
    <w:rsid w:val="00E73E60"/>
    <w:rsid w:val="00E754E9"/>
    <w:rsid w:val="00E77291"/>
    <w:rsid w:val="00E800AF"/>
    <w:rsid w:val="00E90321"/>
    <w:rsid w:val="00E91D07"/>
    <w:rsid w:val="00E96C44"/>
    <w:rsid w:val="00EB2FCD"/>
    <w:rsid w:val="00EB420D"/>
    <w:rsid w:val="00ED0832"/>
    <w:rsid w:val="00ED7F07"/>
    <w:rsid w:val="00EE12DD"/>
    <w:rsid w:val="00EE2196"/>
    <w:rsid w:val="00EE642D"/>
    <w:rsid w:val="00EF7101"/>
    <w:rsid w:val="00F11B18"/>
    <w:rsid w:val="00F13955"/>
    <w:rsid w:val="00F1465F"/>
    <w:rsid w:val="00F23051"/>
    <w:rsid w:val="00F241EC"/>
    <w:rsid w:val="00F261BB"/>
    <w:rsid w:val="00F43B27"/>
    <w:rsid w:val="00F537B9"/>
    <w:rsid w:val="00F54597"/>
    <w:rsid w:val="00F6017A"/>
    <w:rsid w:val="00F62213"/>
    <w:rsid w:val="00F70E47"/>
    <w:rsid w:val="00F74EC8"/>
    <w:rsid w:val="00F7649B"/>
    <w:rsid w:val="00F77F37"/>
    <w:rsid w:val="00F834AD"/>
    <w:rsid w:val="00F8559C"/>
    <w:rsid w:val="00F86A8C"/>
    <w:rsid w:val="00F87D65"/>
    <w:rsid w:val="00FA111C"/>
    <w:rsid w:val="00FC0F76"/>
    <w:rsid w:val="00FC1EF7"/>
    <w:rsid w:val="00FD4452"/>
    <w:rsid w:val="00FD5C74"/>
    <w:rsid w:val="00FE32BA"/>
    <w:rsid w:val="00FE680B"/>
    <w:rsid w:val="00FF2E75"/>
    <w:rsid w:val="3DA1BA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673D3E"/>
  <w15:docId w15:val="{16EB2AF8-EB4E-4F54-973C-26FD4CA878C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uppressAutoHyphens/>
    </w:pPr>
    <w:rPr>
      <w:sz w:val="24"/>
      <w:szCs w:val="24"/>
      <w:lang w:eastAsia="ar-SA"/>
    </w:rPr>
  </w:style>
  <w:style w:type="paragraph" w:styleId="Heading1">
    <w:name w:val="heading 1"/>
    <w:basedOn w:val="Normal"/>
    <w:next w:val="Normal"/>
    <w:qFormat/>
    <w:pPr>
      <w:keepNext/>
      <w:numPr>
        <w:numId w:val="1"/>
      </w:numPr>
      <w:autoSpaceDE w:val="0"/>
      <w:jc w:val="center"/>
      <w:outlineLvl w:val="0"/>
    </w:pPr>
    <w:rPr>
      <w:rFonts w:ascii="Arial" w:hAnsi="Arial" w:cs="Arial"/>
      <w:b/>
      <w:bCs/>
      <w:sz w:val="22"/>
      <w:szCs w:val="22"/>
    </w:rPr>
  </w:style>
  <w:style w:type="paragraph" w:styleId="Heading2">
    <w:name w:val="heading 2"/>
    <w:basedOn w:val="Normal"/>
    <w:next w:val="Normal"/>
    <w:qFormat/>
    <w:pPr>
      <w:keepNext/>
      <w:numPr>
        <w:ilvl w:val="1"/>
        <w:numId w:val="1"/>
      </w:numPr>
      <w:autoSpaceDE w:val="0"/>
      <w:outlineLvl w:val="1"/>
    </w:pPr>
    <w:rPr>
      <w:rFonts w:ascii="Arial" w:hAnsi="Arial"/>
      <w:b/>
      <w:sz w:val="22"/>
    </w:rPr>
  </w:style>
  <w:style w:type="paragraph" w:styleId="Heading3">
    <w:name w:val="heading 3"/>
    <w:basedOn w:val="Normal"/>
    <w:next w:val="Normal"/>
    <w:qFormat/>
    <w:pPr>
      <w:keepNext/>
      <w:numPr>
        <w:ilvl w:val="2"/>
        <w:numId w:val="1"/>
      </w:numPr>
      <w:autoSpaceDE w:val="0"/>
      <w:ind w:left="720"/>
      <w:jc w:val="center"/>
      <w:outlineLvl w:val="2"/>
    </w:pPr>
    <w:rPr>
      <w:rFonts w:ascii="Arial" w:hAnsi="Arial"/>
      <w:b/>
      <w:sz w:val="22"/>
      <w:u w:val="single"/>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WW8Num2z0" w:customStyle="1">
    <w:name w:val="WW8Num2z0"/>
    <w:rPr>
      <w:b/>
    </w:rPr>
  </w:style>
  <w:style w:type="character" w:styleId="WW8Num9z0" w:customStyle="1">
    <w:name w:val="WW8Num9z0"/>
    <w:rPr>
      <w:rFonts w:ascii="Symbol" w:hAnsi="Symbol"/>
    </w:rPr>
  </w:style>
  <w:style w:type="character" w:styleId="WW8Num11z0" w:customStyle="1">
    <w:name w:val="WW8Num11z0"/>
    <w:rPr>
      <w:b w:val="0"/>
    </w:rPr>
  </w:style>
  <w:style w:type="character" w:styleId="WW8Num17z0" w:customStyle="1">
    <w:name w:val="WW8Num17z0"/>
    <w:rPr>
      <w:rFonts w:ascii="Symbol" w:hAnsi="Symbol"/>
    </w:rPr>
  </w:style>
  <w:style w:type="character" w:styleId="WW8Num26z1" w:customStyle="1">
    <w:name w:val="WW8Num26z1"/>
    <w:rPr>
      <w:rFonts w:ascii="Symbol" w:hAnsi="Symbol" w:eastAsia="Times New Roman" w:cs="Arial"/>
    </w:rPr>
  </w:style>
  <w:style w:type="character" w:styleId="WW8Num28z0" w:customStyle="1">
    <w:name w:val="WW8Num28z0"/>
    <w:rPr>
      <w:rFonts w:ascii="Symbol" w:hAnsi="Symbol"/>
    </w:rPr>
  </w:style>
  <w:style w:type="character" w:styleId="WW8Num31z0" w:customStyle="1">
    <w:name w:val="WW8Num31z0"/>
    <w:rPr>
      <w:rFonts w:ascii="Symbol" w:hAnsi="Symbol"/>
    </w:rPr>
  </w:style>
  <w:style w:type="character" w:styleId="WW8Num39z0" w:customStyle="1">
    <w:name w:val="WW8Num39z0"/>
    <w:rPr>
      <w:rFonts w:ascii="Symbol" w:hAnsi="Symbol"/>
    </w:rPr>
  </w:style>
  <w:style w:type="character" w:styleId="PageNumber">
    <w:name w:val="page number"/>
    <w:basedOn w:val="DefaultParagraphFont"/>
    <w:semiHidden/>
  </w:style>
  <w:style w:type="paragraph" w:styleId="Heading" w:customStyle="1">
    <w:name w:val="Heading"/>
    <w:basedOn w:val="Normal"/>
    <w:next w:val="BodyText"/>
    <w:pPr>
      <w:keepNext/>
      <w:spacing w:before="240" w:after="120"/>
    </w:pPr>
    <w:rPr>
      <w:rFonts w:ascii="Arial" w:hAnsi="Arial" w:eastAsia="MS Mincho" w:cs="Tahoma"/>
      <w:sz w:val="28"/>
      <w:szCs w:val="28"/>
    </w:rPr>
  </w:style>
  <w:style w:type="paragraph" w:styleId="BodyText">
    <w:name w:val="Body Text"/>
    <w:basedOn w:val="Normal"/>
    <w:semiHidden/>
    <w:pPr>
      <w:autoSpaceDE w:val="0"/>
    </w:pPr>
    <w:rPr>
      <w:rFonts w:ascii="Arial" w:hAnsi="Arial" w:cs="Arial"/>
      <w:b/>
      <w:bCs/>
      <w:i/>
      <w:iCs/>
      <w:sz w:val="22"/>
      <w:szCs w:val="22"/>
    </w:rPr>
  </w:style>
  <w:style w:type="paragraph" w:styleId="List">
    <w:name w:val="List"/>
    <w:basedOn w:val="BodyText"/>
    <w:semiHidden/>
    <w:rPr>
      <w:rFonts w:cs="Tahoma"/>
    </w:rPr>
  </w:style>
  <w:style w:type="paragraph" w:styleId="Caption">
    <w:name w:val="caption"/>
    <w:basedOn w:val="Normal"/>
    <w:qFormat/>
    <w:pPr>
      <w:suppressLineNumbers/>
      <w:spacing w:before="120" w:after="120"/>
    </w:pPr>
    <w:rPr>
      <w:rFonts w:cs="Tahoma"/>
      <w:i/>
      <w:iCs/>
    </w:rPr>
  </w:style>
  <w:style w:type="paragraph" w:styleId="Index" w:customStyle="1">
    <w:name w:val="Index"/>
    <w:basedOn w:val="Normal"/>
    <w:pPr>
      <w:suppressLineNumbers/>
    </w:pPr>
    <w:rPr>
      <w:rFonts w:cs="Tahoma"/>
    </w:rPr>
  </w:style>
  <w:style w:type="paragraph" w:styleId="Title">
    <w:name w:val="Title"/>
    <w:basedOn w:val="Normal"/>
    <w:next w:val="Subtitle"/>
    <w:qFormat/>
    <w:pPr>
      <w:autoSpaceDE w:val="0"/>
      <w:jc w:val="center"/>
    </w:pPr>
    <w:rPr>
      <w:rFonts w:ascii="Arial Black" w:hAnsi="Arial Black"/>
      <w:sz w:val="32"/>
      <w:szCs w:val="32"/>
    </w:rPr>
  </w:style>
  <w:style w:type="paragraph" w:styleId="Subtitle">
    <w:name w:val="Subtitle"/>
    <w:basedOn w:val="Normal"/>
    <w:next w:val="BodyText"/>
    <w:qFormat/>
    <w:pPr>
      <w:autoSpaceDE w:val="0"/>
      <w:jc w:val="center"/>
    </w:pPr>
    <w:rPr>
      <w:rFonts w:ascii="Arial Black" w:hAnsi="Arial Black"/>
      <w:sz w:val="32"/>
      <w:szCs w:val="32"/>
    </w:rPr>
  </w:style>
  <w:style w:type="paragraph" w:styleId="BodyTextIndent">
    <w:name w:val="Body Text Indent"/>
    <w:basedOn w:val="Normal"/>
    <w:semiHidden/>
    <w:pPr>
      <w:tabs>
        <w:tab w:val="left" w:pos="1440"/>
        <w:tab w:val="left" w:pos="1980"/>
      </w:tabs>
      <w:autoSpaceDE w:val="0"/>
      <w:ind w:left="1980" w:hanging="1980"/>
    </w:pPr>
    <w:rPr>
      <w:rFonts w:ascii="Arial" w:hAnsi="Arial" w:cs="Arial"/>
      <w:sz w:val="22"/>
      <w:szCs w:val="22"/>
    </w:rPr>
  </w:style>
  <w:style w:type="paragraph" w:styleId="BodyTextIndent2">
    <w:name w:val="Body Text Indent 2"/>
    <w:basedOn w:val="Normal"/>
    <w:pPr>
      <w:tabs>
        <w:tab w:val="left" w:pos="1800"/>
      </w:tabs>
      <w:autoSpaceDE w:val="0"/>
      <w:ind w:left="1800" w:hanging="360"/>
    </w:pPr>
    <w:rPr>
      <w:rFonts w:ascii="Arial" w:hAnsi="Arial" w:cs="Arial"/>
      <w:sz w:val="22"/>
      <w:szCs w:val="22"/>
    </w:rPr>
  </w:style>
  <w:style w:type="paragraph" w:styleId="BodyTextIndent3">
    <w:name w:val="Body Text Indent 3"/>
    <w:basedOn w:val="Normal"/>
    <w:pPr>
      <w:tabs>
        <w:tab w:val="left" w:pos="1800"/>
      </w:tabs>
      <w:autoSpaceDE w:val="0"/>
      <w:ind w:left="720" w:firstLine="720"/>
    </w:pPr>
    <w:rPr>
      <w:rFonts w:ascii="Arial" w:hAnsi="Arial" w:cs="Arial"/>
      <w:sz w:val="22"/>
      <w:szCs w:val="22"/>
    </w:rPr>
  </w:style>
  <w:style w:type="paragraph" w:styleId="Footer">
    <w:name w:val="footer"/>
    <w:basedOn w:val="Normal"/>
    <w:semiHidden/>
    <w:pPr>
      <w:tabs>
        <w:tab w:val="center" w:pos="4320"/>
        <w:tab w:val="right" w:pos="8640"/>
      </w:tabs>
    </w:pPr>
  </w:style>
  <w:style w:type="paragraph" w:styleId="Header">
    <w:name w:val="header"/>
    <w:basedOn w:val="Normal"/>
    <w:semiHidden/>
    <w:pPr>
      <w:tabs>
        <w:tab w:val="center" w:pos="4320"/>
        <w:tab w:val="right" w:pos="8640"/>
      </w:tabs>
    </w:pPr>
  </w:style>
  <w:style w:type="paragraph" w:styleId="BalloonText">
    <w:name w:val="Balloon Text"/>
    <w:basedOn w:val="Normal"/>
    <w:rPr>
      <w:rFonts w:ascii="Tahoma" w:hAnsi="Tahoma" w:cs="Tahoma"/>
      <w:sz w:val="16"/>
      <w:szCs w:val="16"/>
    </w:rPr>
  </w:style>
  <w:style w:type="paragraph" w:styleId="BodyText2">
    <w:name w:val="Body Text 2"/>
    <w:basedOn w:val="Normal"/>
    <w:pPr>
      <w:autoSpaceDE w:val="0"/>
      <w:jc w:val="both"/>
    </w:pPr>
    <w:rPr>
      <w:rFonts w:ascii="Arial" w:hAnsi="Arial"/>
      <w:sz w:val="22"/>
    </w:rPr>
  </w:style>
  <w:style w:type="paragraph" w:styleId="BodyText3">
    <w:name w:val="Body Text 3"/>
    <w:basedOn w:val="Normal"/>
    <w:pPr>
      <w:autoSpaceDE w:val="0"/>
    </w:pPr>
    <w:rPr>
      <w:rFonts w:ascii="Arial" w:hAnsi="Arial"/>
      <w:sz w:val="22"/>
    </w:rPr>
  </w:style>
  <w:style w:type="paragraph" w:styleId="PlainText">
    <w:name w:val="Plain Text"/>
    <w:basedOn w:val="Normal"/>
    <w:rPr>
      <w:rFonts w:ascii="Courier New" w:hAnsi="Courier New"/>
      <w:sz w:val="20"/>
    </w:rPr>
  </w:style>
  <w:style w:type="paragraph" w:styleId="Framecontents" w:customStyle="1">
    <w:name w:val="Frame contents"/>
    <w:basedOn w:val="BodyText"/>
  </w:style>
  <w:style w:type="character" w:styleId="Hyperlink">
    <w:name w:val="Hyperlink"/>
    <w:uiPriority w:val="99"/>
    <w:unhideWhenUsed/>
    <w:rsid w:val="00184D82"/>
    <w:rPr>
      <w:color w:val="0000FF"/>
      <w:u w:val="single"/>
    </w:rPr>
  </w:style>
  <w:style w:type="paragraph" w:styleId="ListParagraph">
    <w:name w:val="List Paragraph"/>
    <w:basedOn w:val="Normal"/>
    <w:uiPriority w:val="34"/>
    <w:qFormat/>
    <w:rsid w:val="00902206"/>
    <w:pPr>
      <w:ind w:left="720"/>
    </w:pPr>
  </w:style>
  <w:style w:type="paragraph" w:styleId="NoSpacing">
    <w:name w:val="No Spacing"/>
    <w:uiPriority w:val="1"/>
    <w:qFormat/>
    <w:rsid w:val="00AD5420"/>
    <w:rPr>
      <w:rFonts w:ascii="Calibri" w:hAnsi="Calibri" w:eastAsia="Calibri"/>
      <w:sz w:val="22"/>
      <w:szCs w:val="22"/>
    </w:rPr>
  </w:style>
  <w:style w:type="paragraph" w:styleId="Default" w:customStyle="1">
    <w:name w:val="Default"/>
    <w:rsid w:val="00032A56"/>
    <w:pPr>
      <w:autoSpaceDE w:val="0"/>
      <w:autoSpaceDN w:val="0"/>
      <w:adjustRightInd w:val="0"/>
    </w:pPr>
    <w:rPr>
      <w:rFonts w:ascii="Arial" w:hAnsi="Arial" w:eastAsia="Calibri"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1268548">
      <w:bodyDiv w:val="1"/>
      <w:marLeft w:val="0"/>
      <w:marRight w:val="0"/>
      <w:marTop w:val="0"/>
      <w:marBottom w:val="0"/>
      <w:divBdr>
        <w:top w:val="none" w:sz="0" w:space="0" w:color="auto"/>
        <w:left w:val="none" w:sz="0" w:space="0" w:color="auto"/>
        <w:bottom w:val="none" w:sz="0" w:space="0" w:color="auto"/>
        <w:right w:val="none" w:sz="0" w:space="0" w:color="auto"/>
      </w:divBdr>
    </w:div>
    <w:div w:id="610630128">
      <w:bodyDiv w:val="1"/>
      <w:marLeft w:val="0"/>
      <w:marRight w:val="0"/>
      <w:marTop w:val="0"/>
      <w:marBottom w:val="0"/>
      <w:divBdr>
        <w:top w:val="none" w:sz="0" w:space="0" w:color="auto"/>
        <w:left w:val="none" w:sz="0" w:space="0" w:color="auto"/>
        <w:bottom w:val="none" w:sz="0" w:space="0" w:color="auto"/>
        <w:right w:val="none" w:sz="0" w:space="0" w:color="auto"/>
      </w:divBdr>
    </w:div>
    <w:div w:id="2068453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package" Target="embeddings/Microsoft_Word_Document1.docx" Id="rId13" /><Relationship Type="http://schemas.openxmlformats.org/officeDocument/2006/relationships/image" Target="media/image6.emf" Id="rId18" /><Relationship Type="http://schemas.openxmlformats.org/officeDocument/2006/relationships/image" Target="media/image10.emf" Id="rId26" /><Relationship Type="http://schemas.openxmlformats.org/officeDocument/2006/relationships/image" Target="media/image18.emf" Id="rId39" /><Relationship Type="http://schemas.openxmlformats.org/officeDocument/2006/relationships/package" Target="embeddings/Microsoft_Word_Document4.docx" Id="rId21" /><Relationship Type="http://schemas.openxmlformats.org/officeDocument/2006/relationships/image" Target="media/image15.emf" Id="rId34" /><Relationship Type="http://schemas.openxmlformats.org/officeDocument/2006/relationships/theme" Target="theme/theme1.xml" Id="rId42" /><Relationship Type="http://schemas.openxmlformats.org/officeDocument/2006/relationships/styles" Target="styles.xml" Id="rId2" /><Relationship Type="http://schemas.openxmlformats.org/officeDocument/2006/relationships/image" Target="media/image5.emf" Id="rId16" /><Relationship Type="http://schemas.openxmlformats.org/officeDocument/2006/relationships/image" Target="media/image7.emf" Id="rId20" /><Relationship Type="http://schemas.openxmlformats.org/officeDocument/2006/relationships/oleObject" Target="embeddings/Microsoft_Word_97_-_2003_Document1.doc" Id="rId29" /><Relationship Type="http://schemas.openxmlformats.org/officeDocument/2006/relationships/fontTable" Target="fontTable.xml" Id="rId41"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package" Target="embeddings/Microsoft_Word_Document.docx" Id="rId11" /><Relationship Type="http://schemas.openxmlformats.org/officeDocument/2006/relationships/image" Target="media/image9.emf" Id="rId24" /><Relationship Type="http://schemas.openxmlformats.org/officeDocument/2006/relationships/image" Target="media/image13.emf" Id="rId32" /><Relationship Type="http://schemas.openxmlformats.org/officeDocument/2006/relationships/image" Target="media/image16.emf" Id="rId37" /><Relationship Type="http://schemas.openxmlformats.org/officeDocument/2006/relationships/footer" Target="footer1.xml" Id="rId40" /><Relationship Type="http://schemas.openxmlformats.org/officeDocument/2006/relationships/footnotes" Target="footnotes.xml" Id="rId5" /><Relationship Type="http://schemas.openxmlformats.org/officeDocument/2006/relationships/package" Target="embeddings/Microsoft_Word_Document2.docx" Id="rId15" /><Relationship Type="http://schemas.openxmlformats.org/officeDocument/2006/relationships/package" Target="embeddings/Microsoft_Word_Document5.docx" Id="rId23" /><Relationship Type="http://schemas.openxmlformats.org/officeDocument/2006/relationships/image" Target="media/image11.emf" Id="rId28" /><Relationship Type="http://schemas.openxmlformats.org/officeDocument/2006/relationships/hyperlink" Target="http://www.georgetownme.com/?page_id=72" TargetMode="External" Id="rId36" /><Relationship Type="http://schemas.openxmlformats.org/officeDocument/2006/relationships/image" Target="media/image2.emf" Id="rId10" /><Relationship Type="http://schemas.openxmlformats.org/officeDocument/2006/relationships/package" Target="embeddings/Microsoft_Word_Document3.docx" Id="rId19" /><Relationship Type="http://schemas.openxmlformats.org/officeDocument/2006/relationships/package" Target="embeddings/Microsoft_Word_Document8.docx" Id="rId31" /><Relationship Type="http://schemas.openxmlformats.org/officeDocument/2006/relationships/webSettings" Target="webSettings.xml" Id="rId4" /><Relationship Type="http://schemas.openxmlformats.org/officeDocument/2006/relationships/hyperlink" Target="http://www.ehs.indiana.edu/sara/tpq.html" TargetMode="External" Id="rId9" /><Relationship Type="http://schemas.openxmlformats.org/officeDocument/2006/relationships/image" Target="media/image4.emf" Id="rId14" /><Relationship Type="http://schemas.openxmlformats.org/officeDocument/2006/relationships/image" Target="media/image8.emf" Id="rId22" /><Relationship Type="http://schemas.openxmlformats.org/officeDocument/2006/relationships/package" Target="embeddings/Microsoft_Word_Document7.docx" Id="rId27" /><Relationship Type="http://schemas.openxmlformats.org/officeDocument/2006/relationships/image" Target="media/image12.emf" Id="rId30" /><Relationship Type="http://schemas.openxmlformats.org/officeDocument/2006/relationships/hyperlink" Target="http://www.redcross.org/prepare/disaster/power-outage" TargetMode="External" Id="rId35" /><Relationship Type="http://schemas.openxmlformats.org/officeDocument/2006/relationships/hyperlink" Target="http://www.epa.gov/superfund/policy/cercla.htm" TargetMode="External" Id="rId8" /><Relationship Type="http://schemas.openxmlformats.org/officeDocument/2006/relationships/settings" Target="settings.xml" Id="rId3" /><Relationship Type="http://schemas.openxmlformats.org/officeDocument/2006/relationships/image" Target="media/image3.emf" Id="rId12" /><Relationship Type="http://schemas.openxmlformats.org/officeDocument/2006/relationships/oleObject" Target="embeddings/Microsoft_Word_97_-_2003_Document.doc" Id="rId17" /><Relationship Type="http://schemas.openxmlformats.org/officeDocument/2006/relationships/package" Target="embeddings/Microsoft_Word_Document6.docx" Id="rId25" /><Relationship Type="http://schemas.openxmlformats.org/officeDocument/2006/relationships/image" Target="media/image14.emf" Id="rId33" /><Relationship Type="http://schemas.openxmlformats.org/officeDocument/2006/relationships/image" Target="media/image17.emf" Id="rId38" /><Relationship Type="http://schemas.openxmlformats.org/officeDocument/2006/relationships/image" Target="/media/image2.png" Id="Rd96574d997fb4ff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MODEL TOWN</dc:title>
  <dc:creator>Misty Green</dc:creator>
  <lastModifiedBy>Karin Gamache</lastModifiedBy>
  <revision>3</revision>
  <lastPrinted>2020-07-20T16:42:00.0000000Z</lastPrinted>
  <dcterms:created xsi:type="dcterms:W3CDTF">2020-11-06T01:34:00.0000000Z</dcterms:created>
  <dcterms:modified xsi:type="dcterms:W3CDTF">2021-05-31T13:46:50.5010972Z</dcterms:modified>
</coreProperties>
</file>